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3549E7" w14:textId="77777777" w:rsidR="00AB6F1D" w:rsidRPr="00AB6F1D" w:rsidRDefault="00AB6F1D" w:rsidP="00C876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 w:eastAsia="sr-Latn-CS"/>
        </w:rPr>
      </w:pPr>
    </w:p>
    <w:p w14:paraId="4F60F45D" w14:textId="77777777" w:rsidR="00912A4D" w:rsidRDefault="00912A4D" w:rsidP="00D123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</w:p>
    <w:p w14:paraId="558B7EA2" w14:textId="11ADC52D" w:rsidR="00B51CF9" w:rsidRPr="00B51CF9" w:rsidRDefault="00B51CF9" w:rsidP="00B51C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B51CF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На основу члана 46. Одлуке о месним заједницама на територији Општине Нова Црња („Сл.лист општине Нова Црња“, бр. 8/2019 и 22/2020), члана 28. Упутства за спровођење </w:t>
      </w:r>
      <w:r w:rsidRPr="00B51CF9">
        <w:rPr>
          <w:rFonts w:ascii="Times New Roman" w:eastAsia="Times New Roman" w:hAnsi="Times New Roman" w:cs="Times New Roman"/>
          <w:sz w:val="24"/>
          <w:szCs w:val="24"/>
          <w:lang w:val="en-US"/>
        </w:rPr>
        <w:t>избора за чланове савета Месне заједнице</w:t>
      </w:r>
      <w:r w:rsidRPr="00B51CF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Тоба („Сл.лист општине Нова Црња“, бр. 8/2021), према Роковнику за обављање изборних радњи у поступку спровођења избора за чланове савета месне заједнице Тоба („Сл.лист општине Нова Црња“, бр. 8/2021), Решења о одређивању бирачког места за спровођење избора за чланове савета месне заједнице Тоба („Сл.лист општине Нова Црња“, бр. 11/2021)  и Решења о закључењу дела јединственог бирачког списка за насеље Тоба Општинске управе, </w:t>
      </w:r>
      <w:r w:rsidRPr="00B51CF9">
        <w:rPr>
          <w:rFonts w:ascii="Times New Roman" w:eastAsia="Times New Roman" w:hAnsi="Times New Roman" w:cs="Times New Roman"/>
          <w:sz w:val="24"/>
          <w:szCs w:val="24"/>
          <w:lang w:val="sr-Cyrl-CS"/>
        </w:rPr>
        <w:t>Изборна комисија за спровођење избора за чланове савета месних заједница у Општини Нова Црња,</w:t>
      </w:r>
      <w:r w:rsidRPr="00B51CF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B51CF9">
        <w:rPr>
          <w:rFonts w:ascii="Times New Roman" w:eastAsia="Times New Roman" w:hAnsi="Times New Roman" w:cs="Times New Roman"/>
          <w:sz w:val="24"/>
          <w:szCs w:val="24"/>
          <w:lang w:val="sr-Cyrl-CS"/>
        </w:rPr>
        <w:t>на седници одржаној 26.04.2021. године донела је:</w:t>
      </w:r>
    </w:p>
    <w:p w14:paraId="6385E770" w14:textId="77777777" w:rsidR="00B51CF9" w:rsidRPr="00B51CF9" w:rsidRDefault="00B51CF9" w:rsidP="00B51CF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230CA4AE" w14:textId="77777777" w:rsidR="00B51CF9" w:rsidRPr="00B51CF9" w:rsidRDefault="00B51CF9" w:rsidP="00B51C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B51CF9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О Д Л У К У</w:t>
      </w:r>
    </w:p>
    <w:p w14:paraId="37167DC1" w14:textId="77777777" w:rsidR="00B51CF9" w:rsidRPr="00B51CF9" w:rsidRDefault="00B51CF9" w:rsidP="00B51C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4E32715" w14:textId="77777777" w:rsidR="00B51CF9" w:rsidRPr="00B51CF9" w:rsidRDefault="00B51CF9" w:rsidP="00B51C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1CF9">
        <w:rPr>
          <w:rFonts w:ascii="Times New Roman" w:eastAsia="Times New Roman" w:hAnsi="Times New Roman" w:cs="Times New Roman"/>
          <w:b/>
          <w:sz w:val="24"/>
          <w:szCs w:val="24"/>
        </w:rPr>
        <w:t>I</w:t>
      </w:r>
    </w:p>
    <w:p w14:paraId="495F45E4" w14:textId="77777777" w:rsidR="00B51CF9" w:rsidRPr="00B51CF9" w:rsidRDefault="00B51CF9" w:rsidP="00B51CF9">
      <w:pPr>
        <w:tabs>
          <w:tab w:val="left" w:pos="6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B51CF9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B51CF9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УТВРЂУЈЕ СЕ</w:t>
      </w:r>
      <w:r w:rsidRPr="00B51CF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коначан број бирача за гласање на изборима за чланове савета месне заједнице Тоба, расписане за 09. мај 2021.године</w:t>
      </w:r>
      <w:r w:rsidRPr="00B51CF9">
        <w:rPr>
          <w:rFonts w:ascii="Times New Roman" w:eastAsia="Times New Roman" w:hAnsi="Times New Roman" w:cs="Times New Roman"/>
          <w:sz w:val="24"/>
          <w:szCs w:val="24"/>
          <w:lang w:val="sr-Cyrl-RS"/>
        </w:rPr>
        <w:t>:</w:t>
      </w:r>
    </w:p>
    <w:p w14:paraId="67092001" w14:textId="77777777" w:rsidR="00B51CF9" w:rsidRPr="00B51CF9" w:rsidRDefault="00B51CF9" w:rsidP="00B51CF9">
      <w:pPr>
        <w:tabs>
          <w:tab w:val="left" w:pos="6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641DC0F2" w14:textId="77777777" w:rsidR="00B51CF9" w:rsidRPr="00B51CF9" w:rsidRDefault="00B51CF9" w:rsidP="00B51CF9">
      <w:pPr>
        <w:tabs>
          <w:tab w:val="left" w:pos="4695"/>
        </w:tabs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B51CF9">
        <w:rPr>
          <w:rFonts w:ascii="Times New Roman" w:eastAsia="Times New Roman" w:hAnsi="Times New Roman" w:cs="Times New Roman"/>
          <w:sz w:val="24"/>
          <w:szCs w:val="24"/>
          <w:lang w:val="sr-Latn-CS"/>
        </w:rPr>
        <w:tab/>
      </w:r>
    </w:p>
    <w:p w14:paraId="647FE40C" w14:textId="77777777" w:rsidR="00B51CF9" w:rsidRPr="00B51CF9" w:rsidRDefault="00B51CF9" w:rsidP="00B51C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195C7BED" w14:textId="77777777" w:rsidR="00B51CF9" w:rsidRPr="00B51CF9" w:rsidRDefault="00B51CF9" w:rsidP="001C7F1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B51CF9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БИРАЧКО МЕСТО БРОЈ 1. ТОБА</w:t>
      </w:r>
      <w:r w:rsidRPr="00B51CF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са седиштем у згради ОШ „Петефи Шандор“, улица, Кошут Лајоша бб, које обухвата цело насеље Тоба, </w:t>
      </w:r>
      <w:r w:rsidRPr="00B51CF9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има уписаних укупно 400 бирача</w:t>
      </w:r>
      <w:r w:rsidRPr="00B51CF9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14:paraId="0C0AE53A" w14:textId="77777777" w:rsidR="00B51CF9" w:rsidRPr="00B51CF9" w:rsidRDefault="00B51CF9" w:rsidP="00B51CF9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1908A968" w14:textId="77777777" w:rsidR="00B51CF9" w:rsidRPr="00B51CF9" w:rsidRDefault="00B51CF9" w:rsidP="00B51C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7C57AB42" w14:textId="77777777" w:rsidR="00B51CF9" w:rsidRPr="00B51CF9" w:rsidRDefault="00B51CF9" w:rsidP="00B51CF9">
      <w:pPr>
        <w:tabs>
          <w:tab w:val="left" w:pos="453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1CF9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</w:p>
    <w:p w14:paraId="4A51F0D2" w14:textId="77777777" w:rsidR="00B51CF9" w:rsidRPr="00B51CF9" w:rsidRDefault="00B51CF9" w:rsidP="00B51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B51CF9">
        <w:rPr>
          <w:rFonts w:ascii="Times New Roman" w:eastAsia="Times New Roman" w:hAnsi="Times New Roman" w:cs="Times New Roman"/>
          <w:sz w:val="24"/>
          <w:szCs w:val="24"/>
          <w:lang w:val="sr-Cyrl-CS"/>
        </w:rPr>
        <w:t>-И</w:t>
      </w:r>
      <w:r w:rsidRPr="00B51CF9">
        <w:rPr>
          <w:rFonts w:ascii="Times New Roman" w:eastAsia="Times New Roman" w:hAnsi="Times New Roman" w:cs="Times New Roman"/>
          <w:sz w:val="24"/>
          <w:szCs w:val="24"/>
          <w:lang w:val="sr-Cyrl-RS"/>
        </w:rPr>
        <w:t>з</w:t>
      </w:r>
      <w:r w:rsidRPr="00B51CF9">
        <w:rPr>
          <w:rFonts w:ascii="Times New Roman" w:eastAsia="Times New Roman" w:hAnsi="Times New Roman" w:cs="Times New Roman"/>
          <w:sz w:val="24"/>
          <w:szCs w:val="24"/>
          <w:lang w:val="sr-Cyrl-CS"/>
        </w:rPr>
        <w:t>борна Комисија-</w:t>
      </w:r>
    </w:p>
    <w:p w14:paraId="44908D38" w14:textId="77777777" w:rsidR="00B51CF9" w:rsidRPr="00B51CF9" w:rsidRDefault="00B51CF9" w:rsidP="00B51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51CF9"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Број:</w:t>
      </w:r>
      <w:r w:rsidRPr="00B51CF9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B51CF9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B51CF9">
        <w:rPr>
          <w:rFonts w:ascii="Times New Roman" w:eastAsia="Times New Roman" w:hAnsi="Times New Roman" w:cs="Times New Roman"/>
          <w:sz w:val="24"/>
          <w:szCs w:val="24"/>
          <w:lang w:val="en-US"/>
        </w:rPr>
        <w:t>-013-3/21-5-2</w:t>
      </w:r>
    </w:p>
    <w:p w14:paraId="78866A84" w14:textId="77777777" w:rsidR="00B51CF9" w:rsidRPr="00B51CF9" w:rsidRDefault="00B51CF9" w:rsidP="00B51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51CF9">
        <w:rPr>
          <w:rFonts w:ascii="Times New Roman" w:eastAsia="Times New Roman" w:hAnsi="Times New Roman" w:cs="Times New Roman"/>
          <w:sz w:val="24"/>
          <w:szCs w:val="24"/>
          <w:lang w:val="sr-Cyrl-CS"/>
        </w:rPr>
        <w:t>Дана:</w:t>
      </w:r>
      <w:r w:rsidRPr="00B51CF9">
        <w:rPr>
          <w:rFonts w:ascii="Times New Roman" w:eastAsia="Times New Roman" w:hAnsi="Times New Roman" w:cs="Times New Roman"/>
          <w:sz w:val="24"/>
          <w:szCs w:val="24"/>
          <w:lang w:val="en-US"/>
        </w:rPr>
        <w:t>26.04.2021.г.</w:t>
      </w:r>
    </w:p>
    <w:p w14:paraId="57B14D9A" w14:textId="77777777" w:rsidR="00B51CF9" w:rsidRPr="00B51CF9" w:rsidRDefault="00B51CF9" w:rsidP="00B51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B51CF9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B51CF9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B51CF9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B51CF9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B51CF9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B51CF9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  <w:t xml:space="preserve">                      Председник ИК</w:t>
      </w:r>
    </w:p>
    <w:p w14:paraId="47FAEC54" w14:textId="77777777" w:rsidR="00B51CF9" w:rsidRPr="00B51CF9" w:rsidRDefault="00B51CF9" w:rsidP="00B51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B51CF9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B51CF9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B51CF9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B51CF9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B51CF9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B51CF9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B51CF9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B51CF9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  <w:t>_______________</w:t>
      </w:r>
    </w:p>
    <w:p w14:paraId="00493520" w14:textId="77777777" w:rsidR="00B51CF9" w:rsidRPr="00B51CF9" w:rsidRDefault="00B51CF9" w:rsidP="00B51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51CF9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B51CF9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B51CF9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B51CF9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B51CF9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B51CF9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B51CF9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B51CF9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  <w:t>Јасмина Томин</w:t>
      </w:r>
    </w:p>
    <w:p w14:paraId="1387C19A" w14:textId="77777777" w:rsidR="00B51CF9" w:rsidRPr="00B51CF9" w:rsidRDefault="00B51CF9" w:rsidP="00B51CF9">
      <w:pPr>
        <w:tabs>
          <w:tab w:val="right" w:pos="9639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5A1AF488" w14:textId="77777777" w:rsidR="00F67E9B" w:rsidRDefault="00F67E9B" w:rsidP="00F67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</w:p>
    <w:p w14:paraId="5723E778" w14:textId="77777777" w:rsidR="00F67E9B" w:rsidRDefault="00F67E9B" w:rsidP="00D123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</w:p>
    <w:p w14:paraId="1773BF63" w14:textId="77777777" w:rsidR="00F67E9B" w:rsidRDefault="00F67E9B" w:rsidP="00D123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</w:p>
    <w:p w14:paraId="4E81F5CE" w14:textId="77777777" w:rsidR="00F67E9B" w:rsidRDefault="00F67E9B" w:rsidP="00D123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</w:p>
    <w:p w14:paraId="6ABFCC8E" w14:textId="77777777" w:rsidR="00F67E9B" w:rsidRDefault="00F67E9B" w:rsidP="00D123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</w:p>
    <w:p w14:paraId="5B1752EE" w14:textId="77777777" w:rsidR="00F67E9B" w:rsidRDefault="00F67E9B" w:rsidP="00C876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</w:p>
    <w:p w14:paraId="28D54B28" w14:textId="77777777" w:rsidR="00F67E9B" w:rsidRDefault="00F67E9B" w:rsidP="00D123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</w:p>
    <w:p w14:paraId="19B0F714" w14:textId="77777777" w:rsidR="00F67E9B" w:rsidRDefault="00F67E9B" w:rsidP="00D123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</w:p>
    <w:p w14:paraId="350380ED" w14:textId="7A5C1066" w:rsidR="00C876A6" w:rsidRDefault="00C876A6" w:rsidP="00D123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</w:p>
    <w:p w14:paraId="38EE1AAE" w14:textId="21826858" w:rsidR="00F10103" w:rsidRDefault="00F10103" w:rsidP="00D123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</w:p>
    <w:p w14:paraId="22E9B75C" w14:textId="7B2C1185" w:rsidR="00F10103" w:rsidRDefault="00F10103" w:rsidP="00D123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</w:p>
    <w:p w14:paraId="64A917FF" w14:textId="460A7511" w:rsidR="00F10103" w:rsidRDefault="00F10103" w:rsidP="00D123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</w:p>
    <w:p w14:paraId="1A39E871" w14:textId="3A96F3AB" w:rsidR="00F10103" w:rsidRDefault="00F10103" w:rsidP="00D123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</w:p>
    <w:p w14:paraId="4C0EBEF0" w14:textId="6CBFD287" w:rsidR="00F10103" w:rsidRDefault="00F10103" w:rsidP="00D123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</w:p>
    <w:p w14:paraId="15FC80FA" w14:textId="12ECBB15" w:rsidR="00F10103" w:rsidRDefault="00F10103" w:rsidP="00D123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</w:p>
    <w:p w14:paraId="1ED1DA51" w14:textId="73B1060D" w:rsidR="00F10103" w:rsidRDefault="00F10103" w:rsidP="00D123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</w:p>
    <w:p w14:paraId="69421C81" w14:textId="284C5D67" w:rsidR="00F10103" w:rsidRDefault="00F10103" w:rsidP="00D123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</w:p>
    <w:p w14:paraId="14A7F869" w14:textId="0AF18C45" w:rsidR="00F10103" w:rsidRDefault="00F10103" w:rsidP="00D123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</w:p>
    <w:p w14:paraId="6F9EE86A" w14:textId="77777777" w:rsidR="00F10103" w:rsidRDefault="00F10103" w:rsidP="00D123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</w:p>
    <w:p w14:paraId="6275C296" w14:textId="77777777" w:rsidR="00C876A6" w:rsidRDefault="00C876A6" w:rsidP="00D123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</w:p>
    <w:p w14:paraId="5AB6E110" w14:textId="77777777" w:rsidR="00C876A6" w:rsidRDefault="00C876A6" w:rsidP="00C876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</w:p>
    <w:p w14:paraId="34E50438" w14:textId="77777777" w:rsidR="00C876A6" w:rsidRDefault="00C876A6" w:rsidP="00D123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</w:p>
    <w:p w14:paraId="50DFB747" w14:textId="5271FF4D" w:rsidR="009D195D" w:rsidRPr="009D195D" w:rsidRDefault="009D195D" w:rsidP="009D1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  <w:r w:rsidRPr="009D195D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lastRenderedPageBreak/>
        <w:t>На основу члана 41. Одлуке о месним заједницама општине Нова Црња  („Службени лист општине Нова Црња“, бр. 8/2019 и 22/2020) и члана 22. Упутства за спровођење избора за чланове Савета месне заједнице Тоба, на изборима расписаним за 09.05.2021. године („Службени лист општине Нова Црња“, бр. 8/2021), Изборна комисија за спровођење избора за чланове Савета месних заједница у Општини Нова Црња, на седници одржаној 26.04.2021. године,  донела је:</w:t>
      </w:r>
    </w:p>
    <w:p w14:paraId="3186FDF4" w14:textId="77777777" w:rsidR="009D195D" w:rsidRPr="009D195D" w:rsidRDefault="009D195D" w:rsidP="009D1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</w:p>
    <w:p w14:paraId="22C94758" w14:textId="77777777" w:rsidR="009D195D" w:rsidRPr="009D195D" w:rsidRDefault="009D195D" w:rsidP="009D19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  <w:r w:rsidRPr="009D195D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>Р Е Ш Е Њ Е</w:t>
      </w:r>
    </w:p>
    <w:p w14:paraId="1EC2BC4F" w14:textId="77777777" w:rsidR="009D195D" w:rsidRPr="009D195D" w:rsidRDefault="009D195D" w:rsidP="009D19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  <w:r w:rsidRPr="009D195D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>О УТВРЂИВАЊУ ИЗБОРНЕ ЛИСТЕ КАНДИДАТА</w:t>
      </w:r>
    </w:p>
    <w:p w14:paraId="2FBEE529" w14:textId="77777777" w:rsidR="009D195D" w:rsidRPr="009D195D" w:rsidRDefault="009D195D" w:rsidP="009D19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  <w:r w:rsidRPr="009D195D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>ЗА ИЗБОР ЧЛАНА САВЕТА МЕСНЕ ЗАЈЕДНИЦЕ TOБА</w:t>
      </w:r>
    </w:p>
    <w:p w14:paraId="496A3427" w14:textId="77777777" w:rsidR="009D195D" w:rsidRPr="009D195D" w:rsidRDefault="009D195D" w:rsidP="009D1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</w:p>
    <w:p w14:paraId="0A5FA958" w14:textId="77777777" w:rsidR="009D195D" w:rsidRPr="009D195D" w:rsidRDefault="009D195D" w:rsidP="009D1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  <w:r w:rsidRPr="009D195D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>1.</w:t>
      </w:r>
      <w:r w:rsidRPr="009D195D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ab/>
        <w:t>Утврђује се Изборна листа кандидата за избор члана Савета месне заједнице Тоба и то:</w:t>
      </w:r>
    </w:p>
    <w:p w14:paraId="12F03B09" w14:textId="77777777" w:rsidR="00C876A6" w:rsidRDefault="00C876A6" w:rsidP="00D123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</w:p>
    <w:tbl>
      <w:tblPr>
        <w:tblW w:w="0" w:type="auto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5"/>
        <w:gridCol w:w="1332"/>
        <w:gridCol w:w="1271"/>
        <w:gridCol w:w="1017"/>
        <w:gridCol w:w="1972"/>
        <w:gridCol w:w="1852"/>
        <w:gridCol w:w="1424"/>
        <w:gridCol w:w="1235"/>
      </w:tblGrid>
      <w:tr w:rsidR="009D195D" w:rsidRPr="009D195D" w14:paraId="55569BE6" w14:textId="77777777" w:rsidTr="009D195D">
        <w:trPr>
          <w:trHeight w:val="7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5863D" w14:textId="77777777" w:rsidR="009D195D" w:rsidRPr="009D195D" w:rsidRDefault="009D195D" w:rsidP="009D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Ред. број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B8DF4" w14:textId="77777777" w:rsidR="009D195D" w:rsidRPr="009D195D" w:rsidRDefault="009D195D" w:rsidP="009D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И</w:t>
            </w:r>
            <w:r w:rsidRPr="009D19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ме и презиме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1A188" w14:textId="77777777" w:rsidR="009D195D" w:rsidRPr="009D195D" w:rsidRDefault="009D195D" w:rsidP="009D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Надимак (ако га има)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EBAB8" w14:textId="77777777" w:rsidR="009D195D" w:rsidRPr="009D195D" w:rsidRDefault="009D195D" w:rsidP="009D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Година </w:t>
            </w:r>
          </w:p>
          <w:p w14:paraId="6AFDF64A" w14:textId="77777777" w:rsidR="009D195D" w:rsidRPr="009D195D" w:rsidRDefault="009D195D" w:rsidP="009D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рођења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E5FBB" w14:textId="77777777" w:rsidR="009D195D" w:rsidRPr="009D195D" w:rsidRDefault="009D195D" w:rsidP="009D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Занимање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B63AD" w14:textId="77777777" w:rsidR="009D195D" w:rsidRPr="009D195D" w:rsidRDefault="009D195D" w:rsidP="009D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Место пребивалишта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B960E" w14:textId="77777777" w:rsidR="009D195D" w:rsidRPr="009D195D" w:rsidRDefault="009D195D" w:rsidP="009D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Адреса становања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83F06" w14:textId="77777777" w:rsidR="009D195D" w:rsidRPr="009D195D" w:rsidRDefault="009D195D" w:rsidP="009D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Слоган (ако га има)</w:t>
            </w:r>
          </w:p>
        </w:tc>
      </w:tr>
      <w:tr w:rsidR="009D195D" w:rsidRPr="009D195D" w14:paraId="7039A30A" w14:textId="77777777" w:rsidTr="009D195D">
        <w:trPr>
          <w:trHeight w:val="3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7B4C5" w14:textId="77777777" w:rsidR="009D195D" w:rsidRPr="009D195D" w:rsidRDefault="009D195D" w:rsidP="009D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EF130" w14:textId="77777777" w:rsidR="009D195D" w:rsidRPr="009D195D" w:rsidRDefault="009D195D" w:rsidP="009D195D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Ержебет Лацко Фаркаш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78F97" w14:textId="77777777" w:rsidR="009D195D" w:rsidRPr="009D195D" w:rsidRDefault="009D195D" w:rsidP="009D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C3C78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1975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88C4E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керамичар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B5577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Тоба</w:t>
            </w:r>
          </w:p>
          <w:p w14:paraId="184A9ADD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3C1AB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Кошут Лајоша 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96522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За напредну Тобу</w:t>
            </w:r>
          </w:p>
        </w:tc>
      </w:tr>
      <w:tr w:rsidR="009D195D" w:rsidRPr="009D195D" w14:paraId="09A9D262" w14:textId="77777777" w:rsidTr="009D195D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0AC31" w14:textId="77777777" w:rsidR="009D195D" w:rsidRPr="009D195D" w:rsidRDefault="009D195D" w:rsidP="009D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AD3DA" w14:textId="77777777" w:rsidR="009D195D" w:rsidRPr="009D195D" w:rsidRDefault="009D195D" w:rsidP="009D195D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Геза Швелер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E3C5F" w14:textId="77777777" w:rsidR="009D195D" w:rsidRPr="009D195D" w:rsidRDefault="009D195D" w:rsidP="009D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ECABF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</w:rPr>
              <w:t>1958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4F11B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земљорадник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26BFB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Тоба</w:t>
            </w:r>
          </w:p>
          <w:p w14:paraId="11D5477D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44EF1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Киш Ференца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546CD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За напредну Тобу</w:t>
            </w:r>
          </w:p>
        </w:tc>
      </w:tr>
      <w:tr w:rsidR="009D195D" w:rsidRPr="009D195D" w14:paraId="15B3EAEC" w14:textId="77777777" w:rsidTr="009D195D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8BE03" w14:textId="77777777" w:rsidR="009D195D" w:rsidRPr="009D195D" w:rsidRDefault="009D195D" w:rsidP="009D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E4CB6" w14:textId="77777777" w:rsidR="009D195D" w:rsidRPr="009D195D" w:rsidRDefault="009D195D" w:rsidP="009D195D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Тимеа Хелфрих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1B0DD" w14:textId="77777777" w:rsidR="009D195D" w:rsidRPr="009D195D" w:rsidRDefault="009D195D" w:rsidP="009D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B0AD1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</w:rPr>
              <w:t>1994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AC991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домаћица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3B11D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Тоба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EA5E3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Кошут Лајоша</w:t>
            </w: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ED525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За напредну Тобу</w:t>
            </w:r>
          </w:p>
        </w:tc>
      </w:tr>
      <w:tr w:rsidR="009D195D" w:rsidRPr="009D195D" w14:paraId="050376BF" w14:textId="77777777" w:rsidTr="009D195D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82A97" w14:textId="77777777" w:rsidR="009D195D" w:rsidRPr="009D195D" w:rsidRDefault="009D195D" w:rsidP="009D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6A7F1" w14:textId="77777777" w:rsidR="009D195D" w:rsidRPr="009D195D" w:rsidRDefault="009D195D" w:rsidP="009D195D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Дражен Томашић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58E29" w14:textId="77777777" w:rsidR="009D195D" w:rsidRPr="009D195D" w:rsidRDefault="009D195D" w:rsidP="009D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B8AEC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</w:rPr>
              <w:t>1990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D32E9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пољопривредник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6F0CF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Тоба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10FB7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Петефи Шандора 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4A323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За напредну Тобу</w:t>
            </w:r>
          </w:p>
        </w:tc>
      </w:tr>
      <w:tr w:rsidR="009D195D" w:rsidRPr="009D195D" w14:paraId="3480858F" w14:textId="77777777" w:rsidTr="009D195D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F28C4" w14:textId="77777777" w:rsidR="009D195D" w:rsidRPr="009D195D" w:rsidRDefault="009D195D" w:rsidP="009D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BEDED" w14:textId="77777777" w:rsidR="009D195D" w:rsidRPr="009D195D" w:rsidRDefault="009D195D" w:rsidP="009D195D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Наталија Баба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3675A" w14:textId="77777777" w:rsidR="009D195D" w:rsidRPr="009D195D" w:rsidRDefault="009D195D" w:rsidP="009D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0C1C3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1979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6160D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домаћица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8E41C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Тоба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3FBE3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Киш Ференца 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2F4A7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За напредну Тобу</w:t>
            </w:r>
          </w:p>
        </w:tc>
      </w:tr>
      <w:tr w:rsidR="009D195D" w:rsidRPr="009D195D" w14:paraId="1AA766E3" w14:textId="77777777" w:rsidTr="009D195D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07F17" w14:textId="77777777" w:rsidR="009D195D" w:rsidRPr="009D195D" w:rsidRDefault="009D195D" w:rsidP="009D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85B69" w14:textId="77777777" w:rsidR="009D195D" w:rsidRPr="009D195D" w:rsidRDefault="009D195D" w:rsidP="009D195D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Деже Балаж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7C4FA" w14:textId="77777777" w:rsidR="009D195D" w:rsidRPr="009D195D" w:rsidRDefault="009D195D" w:rsidP="009D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C9200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1971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9C20B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службеник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61B1A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Тоба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A9EFD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Киш Ференца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25B5B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„Заједно за Тобу“</w:t>
            </w:r>
          </w:p>
        </w:tc>
      </w:tr>
      <w:tr w:rsidR="009D195D" w:rsidRPr="009D195D" w14:paraId="654D74EE" w14:textId="77777777" w:rsidTr="009D195D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2C81E" w14:textId="77777777" w:rsidR="009D195D" w:rsidRPr="009D195D" w:rsidRDefault="009D195D" w:rsidP="009D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3DC7A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Атила Швелер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DE2EC" w14:textId="77777777" w:rsidR="009D195D" w:rsidRPr="009D195D" w:rsidRDefault="009D195D" w:rsidP="009D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77731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1960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4453A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радник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0A547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Тоба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17228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Киш Ференца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52873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„Заједно за Тобу“</w:t>
            </w:r>
          </w:p>
        </w:tc>
      </w:tr>
      <w:tr w:rsidR="009D195D" w:rsidRPr="009D195D" w14:paraId="1E13A796" w14:textId="77777777" w:rsidTr="009D195D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BAE4B" w14:textId="77777777" w:rsidR="009D195D" w:rsidRPr="009D195D" w:rsidRDefault="009D195D" w:rsidP="009D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A594C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Атила Апро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0A195" w14:textId="77777777" w:rsidR="009D195D" w:rsidRPr="009D195D" w:rsidRDefault="009D195D" w:rsidP="009D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3BD66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1971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5DDF3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радник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0A2B2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Тоба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E6454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Киш Ференца 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B9FF0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„Заједно за Тобу“</w:t>
            </w:r>
          </w:p>
        </w:tc>
      </w:tr>
      <w:tr w:rsidR="009D195D" w:rsidRPr="009D195D" w14:paraId="03EDD26F" w14:textId="77777777" w:rsidTr="009D195D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0E075" w14:textId="77777777" w:rsidR="009D195D" w:rsidRPr="009D195D" w:rsidRDefault="009D195D" w:rsidP="009D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E6D5" w14:textId="77777777" w:rsidR="009D195D" w:rsidRPr="009D195D" w:rsidRDefault="009D195D" w:rsidP="009D195D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Ерне Сабо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75CCE" w14:textId="77777777" w:rsidR="009D195D" w:rsidRPr="009D195D" w:rsidRDefault="009D195D" w:rsidP="009D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04C75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1972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22E00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радник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B7578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Тоба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62A4C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Фејеш Кларе 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19E2D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„Заједно за Тобу“</w:t>
            </w:r>
          </w:p>
        </w:tc>
      </w:tr>
      <w:tr w:rsidR="009D195D" w:rsidRPr="009D195D" w14:paraId="5AE57C79" w14:textId="77777777" w:rsidTr="009D195D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E94A2" w14:textId="77777777" w:rsidR="009D195D" w:rsidRPr="009D195D" w:rsidRDefault="009D195D" w:rsidP="009D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9006A" w14:textId="77777777" w:rsidR="009D195D" w:rsidRPr="009D195D" w:rsidRDefault="009D195D" w:rsidP="009D195D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Золика Арањош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1BC20" w14:textId="77777777" w:rsidR="009D195D" w:rsidRPr="009D195D" w:rsidRDefault="009D195D" w:rsidP="009D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AD464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1967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2E615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пољопривредник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180BA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Тоба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45C41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Кошут Лајоша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3E6AE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„Заједно за Тобу“</w:t>
            </w:r>
          </w:p>
        </w:tc>
      </w:tr>
    </w:tbl>
    <w:p w14:paraId="30E510F0" w14:textId="77777777" w:rsidR="00C876A6" w:rsidRDefault="00C876A6" w:rsidP="00D123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</w:p>
    <w:p w14:paraId="5EC79F00" w14:textId="77777777" w:rsidR="009D195D" w:rsidRPr="009D195D" w:rsidRDefault="009D195D" w:rsidP="009D19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  <w:r w:rsidRPr="009D195D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>2.Ово решење објавити у „Службеном листу  општине Нова Црња“, на огласној табли Месне заједнице Тоба и на званичној интернет презентацији општине Нова Црња.</w:t>
      </w:r>
    </w:p>
    <w:p w14:paraId="2B2BBEB5" w14:textId="77777777" w:rsidR="009D195D" w:rsidRPr="009D195D" w:rsidRDefault="009D195D" w:rsidP="009D19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</w:p>
    <w:p w14:paraId="483FFB52" w14:textId="77777777" w:rsidR="009D195D" w:rsidRPr="009D195D" w:rsidRDefault="009D195D" w:rsidP="009D19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9D195D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РЕПУБЛИКА СРБИЈА                                                                                                       </w:t>
      </w:r>
    </w:p>
    <w:p w14:paraId="59996343" w14:textId="77777777" w:rsidR="009D195D" w:rsidRPr="009D195D" w:rsidRDefault="009D195D" w:rsidP="009D195D">
      <w:pPr>
        <w:tabs>
          <w:tab w:val="left" w:pos="8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9D195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</w:t>
      </w:r>
      <w:r w:rsidRPr="009D195D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пштина Нова Црња                                                                                                      </w:t>
      </w:r>
    </w:p>
    <w:p w14:paraId="6C81DF73" w14:textId="77777777" w:rsidR="009D195D" w:rsidRPr="009D195D" w:rsidRDefault="009D195D" w:rsidP="009D19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9D195D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Изборна комисија за спровођење избора</w:t>
      </w:r>
    </w:p>
    <w:p w14:paraId="4D661E03" w14:textId="77777777" w:rsidR="009D195D" w:rsidRPr="009D195D" w:rsidRDefault="009D195D" w:rsidP="009D195D">
      <w:pPr>
        <w:tabs>
          <w:tab w:val="left" w:pos="96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9D195D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за чланове Савета месне заједнице</w:t>
      </w:r>
      <w:r w:rsidRPr="009D195D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ab/>
      </w:r>
    </w:p>
    <w:p w14:paraId="619A2DD5" w14:textId="77777777" w:rsidR="009D195D" w:rsidRPr="009D195D" w:rsidRDefault="009D195D" w:rsidP="009D19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95D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Број: </w:t>
      </w:r>
      <w:r w:rsidRPr="009D195D">
        <w:rPr>
          <w:rFonts w:ascii="Times New Roman" w:eastAsia="Times New Roman" w:hAnsi="Times New Roman" w:cs="Times New Roman"/>
          <w:b/>
          <w:bCs/>
          <w:sz w:val="24"/>
          <w:szCs w:val="24"/>
        </w:rPr>
        <w:t>II-013-3/21-5-1</w:t>
      </w:r>
    </w:p>
    <w:p w14:paraId="72DD2EED" w14:textId="77777777" w:rsidR="009D195D" w:rsidRPr="009D195D" w:rsidRDefault="009D195D" w:rsidP="009D19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9D195D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Датум: </w:t>
      </w:r>
      <w:r w:rsidRPr="009D195D">
        <w:rPr>
          <w:rFonts w:ascii="Times New Roman" w:eastAsia="Times New Roman" w:hAnsi="Times New Roman" w:cs="Times New Roman"/>
          <w:b/>
          <w:bCs/>
          <w:sz w:val="24"/>
          <w:szCs w:val="24"/>
        </w:rPr>
        <w:t>26.04.2021.</w:t>
      </w:r>
      <w:r w:rsidRPr="009D195D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год.</w:t>
      </w:r>
    </w:p>
    <w:p w14:paraId="2A5E1F2D" w14:textId="77777777" w:rsidR="009D195D" w:rsidRPr="009D195D" w:rsidRDefault="009D195D" w:rsidP="009D19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9D195D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ПРЕДСЕДНИК КОМИСИЈЕ</w:t>
      </w:r>
    </w:p>
    <w:p w14:paraId="77DEDC88" w14:textId="77777777" w:rsidR="009D195D" w:rsidRPr="009D195D" w:rsidRDefault="009D195D" w:rsidP="009D19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9D195D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Јасмина Томин</w:t>
      </w:r>
    </w:p>
    <w:p w14:paraId="3BBF4FC8" w14:textId="77777777" w:rsidR="009D195D" w:rsidRDefault="009D195D" w:rsidP="009D19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</w:p>
    <w:p w14:paraId="35648798" w14:textId="77777777" w:rsidR="009D195D" w:rsidRPr="009D195D" w:rsidRDefault="009D195D" w:rsidP="009D19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</w:p>
    <w:p w14:paraId="6CB2A72F" w14:textId="036C0942" w:rsidR="009D195D" w:rsidRPr="009D195D" w:rsidRDefault="009D195D" w:rsidP="009D19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  <w:r w:rsidRPr="009D195D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>Magyarcsernye Község Helyi Közösségek megalapításáról szóló Határozata 41. szakasza értelmében (Magyarcsernye Község  8/2019 és  22/2020 számú Hivatalos Lapja) valamint  Tóba Helyi Közösség Tanácsa tagjainak megválasztására 2021. május 9-re kiírt válastások  lebonyolítására  vonatkozó Utasítás 22. szakasza szerint, (Magyarcsernye község 8/2021. számú  Hvatalos Lapja,  ) Magyarcsernye Község helyi közösségi tanácstagok megválasztásának lebonyolításával megbízott Választóbizottsága, a 2021. 04. 26-án megtartott ülésen  meghozta a :</w:t>
      </w:r>
    </w:p>
    <w:p w14:paraId="1CC4B588" w14:textId="77777777" w:rsidR="009D195D" w:rsidRPr="009D195D" w:rsidRDefault="009D195D" w:rsidP="009D19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</w:p>
    <w:p w14:paraId="4174D4D5" w14:textId="77777777" w:rsidR="009D195D" w:rsidRPr="009D195D" w:rsidRDefault="009D195D" w:rsidP="009D19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  <w:r w:rsidRPr="009D195D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 xml:space="preserve">HATÁROZATOT </w:t>
      </w:r>
    </w:p>
    <w:p w14:paraId="3A15D296" w14:textId="77777777" w:rsidR="009D195D" w:rsidRPr="009D195D" w:rsidRDefault="009D195D" w:rsidP="009D19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  <w:r w:rsidRPr="009D195D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>A JELÖLTEK VÁLASZTÁSI LISTÁJÁNAK MEGHATÁROZÁSÁRÓL</w:t>
      </w:r>
    </w:p>
    <w:p w14:paraId="723C8AD9" w14:textId="77777777" w:rsidR="009D195D" w:rsidRPr="009D195D" w:rsidRDefault="009D195D" w:rsidP="009D19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  <w:r w:rsidRPr="009D195D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 xml:space="preserve"> TÓBA HELYI KÖZÖSSÉG TANÁCSA TAGJAINAK  MEGVÁLASZTÁSÁRA</w:t>
      </w:r>
    </w:p>
    <w:p w14:paraId="17A7962E" w14:textId="77777777" w:rsidR="009D195D" w:rsidRPr="009D195D" w:rsidRDefault="009D195D" w:rsidP="009D19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</w:p>
    <w:p w14:paraId="13391331" w14:textId="77777777" w:rsidR="00C876A6" w:rsidRPr="009D195D" w:rsidRDefault="009D195D" w:rsidP="001C7F17">
      <w:pPr>
        <w:pStyle w:val="ListParagraph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  <w:r w:rsidRPr="009D195D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>A következőképpen határozták meg a jelöltek választási listáját Tóba Helyi Közösség Tanácsának tagjai megválasztására :</w:t>
      </w:r>
    </w:p>
    <w:tbl>
      <w:tblPr>
        <w:tblW w:w="0" w:type="auto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7"/>
        <w:gridCol w:w="1274"/>
        <w:gridCol w:w="1305"/>
        <w:gridCol w:w="1149"/>
        <w:gridCol w:w="1550"/>
        <w:gridCol w:w="1283"/>
        <w:gridCol w:w="1469"/>
        <w:gridCol w:w="1671"/>
      </w:tblGrid>
      <w:tr w:rsidR="009D195D" w:rsidRPr="009D195D" w14:paraId="23E2B719" w14:textId="77777777" w:rsidTr="009D195D">
        <w:trPr>
          <w:trHeight w:val="7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20649" w14:textId="77777777" w:rsidR="009D195D" w:rsidRPr="009D195D" w:rsidRDefault="009D195D" w:rsidP="009D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Sorszám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7DCEF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Családi neve és utóneve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3A26D" w14:textId="77777777" w:rsidR="009D195D" w:rsidRPr="009D195D" w:rsidRDefault="009D195D" w:rsidP="009D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Beceneve </w:t>
            </w:r>
            <w:r w:rsidRPr="009D19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br/>
              <w:t>( ha van beceneve)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B1521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u-HU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u-HU"/>
              </w:rPr>
              <w:t>Születési éve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64B30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u-HU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u-HU"/>
              </w:rPr>
              <w:t>Foglalkozása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F2CC0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u-HU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u-HU"/>
              </w:rPr>
              <w:t xml:space="preserve">Lakóhelye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4CA6C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u-HU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u-HU"/>
              </w:rPr>
              <w:t xml:space="preserve">LAKCÍME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50B2" w14:textId="77777777" w:rsidR="009D195D" w:rsidRPr="009D195D" w:rsidRDefault="009D195D" w:rsidP="009D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Jelmondata ( ha van jelmondat</w:t>
            </w:r>
            <w:r w:rsidRPr="009D19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u-HU"/>
              </w:rPr>
              <w:t>a</w:t>
            </w:r>
            <w:r w:rsidRPr="009D19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)</w:t>
            </w:r>
          </w:p>
        </w:tc>
      </w:tr>
      <w:tr w:rsidR="009D195D" w:rsidRPr="009D195D" w14:paraId="6D1FF736" w14:textId="77777777" w:rsidTr="00365855">
        <w:trPr>
          <w:trHeight w:val="7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70C47" w14:textId="77777777" w:rsidR="009D195D" w:rsidRPr="009D195D" w:rsidRDefault="009D195D" w:rsidP="009D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EE398" w14:textId="77777777" w:rsidR="009D195D" w:rsidRPr="009D195D" w:rsidRDefault="009D195D" w:rsidP="009D195D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u-HU"/>
              </w:rPr>
              <w:t>Farkas Lackó Erzsébet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E3C53" w14:textId="77777777" w:rsidR="009D195D" w:rsidRPr="009D195D" w:rsidRDefault="009D195D" w:rsidP="009D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D0A9B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1975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C969B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keramikus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A77ED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/>
              </w:rPr>
            </w:pPr>
          </w:p>
          <w:p w14:paraId="306791BF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hu-HU"/>
              </w:rPr>
              <w:t>Tóba</w:t>
            </w:r>
          </w:p>
          <w:p w14:paraId="104F0D47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D1BCF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Кossuth Lajos u.  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0A4D2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hu-HU"/>
              </w:rPr>
              <w:t xml:space="preserve">A haladó </w:t>
            </w: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Tóbáért</w:t>
            </w:r>
          </w:p>
        </w:tc>
      </w:tr>
      <w:tr w:rsidR="009D195D" w:rsidRPr="009D195D" w14:paraId="064C7F1C" w14:textId="77777777" w:rsidTr="00365855">
        <w:trPr>
          <w:trHeight w:val="5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BB42C" w14:textId="77777777" w:rsidR="009D195D" w:rsidRPr="009D195D" w:rsidRDefault="009D195D" w:rsidP="009D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BE902" w14:textId="77777777" w:rsidR="009D195D" w:rsidRPr="009D195D" w:rsidRDefault="00365855" w:rsidP="00365855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Šveler</w:t>
            </w:r>
            <w:r w:rsidR="009D195D" w:rsidRPr="009D19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G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</w:t>
            </w:r>
            <w:r w:rsidR="009D195D" w:rsidRPr="009D19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6B04C" w14:textId="77777777" w:rsidR="009D195D" w:rsidRPr="009D195D" w:rsidRDefault="009D195D" w:rsidP="009D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5FA6C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</w:rPr>
              <w:t>1958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4DE86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hu-HU"/>
              </w:rPr>
              <w:t>földműves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973A0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Тóba</w:t>
            </w:r>
          </w:p>
          <w:p w14:paraId="70759CC2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BC44C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Кiss Ferenc u.23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8155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hu-HU"/>
              </w:rPr>
              <w:t xml:space="preserve">A haladó </w:t>
            </w: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Tóbáért</w:t>
            </w:r>
          </w:p>
        </w:tc>
      </w:tr>
      <w:tr w:rsidR="009D195D" w:rsidRPr="009D195D" w14:paraId="2B917DC9" w14:textId="77777777" w:rsidTr="009D195D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517DC" w14:textId="77777777" w:rsidR="009D195D" w:rsidRPr="009D195D" w:rsidRDefault="009D195D" w:rsidP="009D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11FBA" w14:textId="77777777" w:rsidR="009D195D" w:rsidRPr="009D195D" w:rsidRDefault="009D195D" w:rsidP="009D195D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Heldrich Tímea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ADD04" w14:textId="77777777" w:rsidR="009D195D" w:rsidRPr="009D195D" w:rsidRDefault="009D195D" w:rsidP="009D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DB002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</w:rPr>
              <w:t>1994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5F021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hu-HU"/>
              </w:rPr>
              <w:t>háziasszony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9ECB1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Tóba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A1FCF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Коssuth Lajos u. </w:t>
            </w: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3C69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hu-HU"/>
              </w:rPr>
              <w:t xml:space="preserve">A haladó </w:t>
            </w: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Tóbáért</w:t>
            </w:r>
          </w:p>
        </w:tc>
      </w:tr>
      <w:tr w:rsidR="009D195D" w:rsidRPr="009D195D" w14:paraId="0CA62141" w14:textId="77777777" w:rsidTr="009D195D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3423E" w14:textId="77777777" w:rsidR="009D195D" w:rsidRPr="009D195D" w:rsidRDefault="009D195D" w:rsidP="009D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0FD2C" w14:textId="77777777" w:rsidR="009D195D" w:rsidRPr="009D195D" w:rsidRDefault="009D195D" w:rsidP="009D195D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u-HU"/>
              </w:rPr>
              <w:t>Tomašić Dražen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D40C0" w14:textId="77777777" w:rsidR="009D195D" w:rsidRPr="009D195D" w:rsidRDefault="009D195D" w:rsidP="009D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9CF55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</w:rPr>
              <w:t>1990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3B197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mezőgazdász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0D329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Тóba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1958C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Petőfi Sándor u.  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0AE7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hu-HU"/>
              </w:rPr>
              <w:t xml:space="preserve">A haladó </w:t>
            </w: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Tóbáért</w:t>
            </w:r>
          </w:p>
        </w:tc>
      </w:tr>
      <w:tr w:rsidR="009D195D" w:rsidRPr="009D195D" w14:paraId="21D9AF2F" w14:textId="77777777" w:rsidTr="009D195D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66C37" w14:textId="77777777" w:rsidR="009D195D" w:rsidRPr="009D195D" w:rsidRDefault="009D195D" w:rsidP="009D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25D42" w14:textId="77777777" w:rsidR="009D195D" w:rsidRPr="009D195D" w:rsidRDefault="009D195D" w:rsidP="009D195D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u-HU"/>
              </w:rPr>
              <w:t>Bába Natália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0A0AA" w14:textId="77777777" w:rsidR="009D195D" w:rsidRPr="009D195D" w:rsidRDefault="009D195D" w:rsidP="009D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084FB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1979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A6854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hu-HU"/>
              </w:rPr>
              <w:t>háziasszony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11B81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Тóbа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91E85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Кiss Ferenc u.  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BB7F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hu-HU"/>
              </w:rPr>
              <w:t xml:space="preserve">A haladó </w:t>
            </w: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Tóbáért</w:t>
            </w:r>
          </w:p>
        </w:tc>
      </w:tr>
      <w:tr w:rsidR="009D195D" w:rsidRPr="009D195D" w14:paraId="415EF3CE" w14:textId="77777777" w:rsidTr="009D195D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272D2" w14:textId="77777777" w:rsidR="009D195D" w:rsidRPr="009D195D" w:rsidRDefault="009D195D" w:rsidP="009D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BBD7A" w14:textId="77777777" w:rsidR="009D195D" w:rsidRPr="009D195D" w:rsidRDefault="009D195D" w:rsidP="009D195D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u-HU"/>
              </w:rPr>
              <w:t>Balázs Dezső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0CD55" w14:textId="77777777" w:rsidR="009D195D" w:rsidRPr="009D195D" w:rsidRDefault="009D195D" w:rsidP="009D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211D2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1971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253E6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hu-HU"/>
              </w:rPr>
              <w:t>hivatalnok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95148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Тóba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00FDE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Кiss Ferenc u. 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DBA40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„</w:t>
            </w: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hu-HU"/>
              </w:rPr>
              <w:t>EGYÜTT T</w:t>
            </w:r>
            <w:r w:rsidRPr="009D19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r-Latn-RS"/>
              </w:rPr>
              <w:t>ÓBÁÉRT</w:t>
            </w: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“</w:t>
            </w:r>
          </w:p>
        </w:tc>
      </w:tr>
      <w:tr w:rsidR="009D195D" w:rsidRPr="009D195D" w14:paraId="7D834E13" w14:textId="77777777" w:rsidTr="009D195D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BF568" w14:textId="77777777" w:rsidR="009D195D" w:rsidRPr="009D195D" w:rsidRDefault="009D195D" w:rsidP="009D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2933D" w14:textId="77777777" w:rsidR="009D195D" w:rsidRPr="009D195D" w:rsidRDefault="009D195D" w:rsidP="00365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u-HU"/>
              </w:rPr>
              <w:t>S</w:t>
            </w:r>
            <w:r w:rsidR="003658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u-HU"/>
              </w:rPr>
              <w:t>v</w:t>
            </w:r>
            <w:r w:rsidRPr="009D1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u-HU"/>
              </w:rPr>
              <w:t xml:space="preserve">eller Attila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759C2" w14:textId="77777777" w:rsidR="009D195D" w:rsidRPr="009D195D" w:rsidRDefault="009D195D" w:rsidP="009D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B5613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1960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1CE46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hu-HU"/>
              </w:rPr>
              <w:t>munkás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33630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hu-HU"/>
              </w:rPr>
              <w:t>Tóba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29258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Кiss Ferenc u.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54209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„</w:t>
            </w: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hu-HU"/>
              </w:rPr>
              <w:t>EGYÜTT T</w:t>
            </w:r>
            <w:r w:rsidRPr="009D19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r-Latn-RS"/>
              </w:rPr>
              <w:t>ÓBÁÉRT</w:t>
            </w: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“</w:t>
            </w:r>
          </w:p>
        </w:tc>
      </w:tr>
      <w:tr w:rsidR="009D195D" w:rsidRPr="009D195D" w14:paraId="71288522" w14:textId="77777777" w:rsidTr="009D195D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72404" w14:textId="77777777" w:rsidR="009D195D" w:rsidRPr="009D195D" w:rsidRDefault="009D195D" w:rsidP="009D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D83B1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u-HU"/>
              </w:rPr>
              <w:t xml:space="preserve">Apró Attila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22020" w14:textId="77777777" w:rsidR="009D195D" w:rsidRPr="009D195D" w:rsidRDefault="009D195D" w:rsidP="009D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74B2A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1971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B2E13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hu-HU"/>
              </w:rPr>
              <w:t>munkás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361FF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hu-HU"/>
              </w:rPr>
              <w:t>Tóba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35E55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Кiss Ferenc </w:t>
            </w: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hu-HU"/>
              </w:rPr>
              <w:t xml:space="preserve">u. </w:t>
            </w: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6D5E5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„</w:t>
            </w: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hu-HU"/>
              </w:rPr>
              <w:t>EGYÜTT T</w:t>
            </w:r>
            <w:r w:rsidRPr="009D19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r-Latn-RS"/>
              </w:rPr>
              <w:t>ÓBÁÉRT</w:t>
            </w: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“</w:t>
            </w:r>
          </w:p>
        </w:tc>
      </w:tr>
      <w:tr w:rsidR="009D195D" w:rsidRPr="009D195D" w14:paraId="3A362126" w14:textId="77777777" w:rsidTr="009D195D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86C7A" w14:textId="77777777" w:rsidR="009D195D" w:rsidRPr="009D195D" w:rsidRDefault="009D195D" w:rsidP="009D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6595E" w14:textId="77777777" w:rsidR="009D195D" w:rsidRPr="009D195D" w:rsidRDefault="009D195D" w:rsidP="009D195D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u-HU"/>
              </w:rPr>
              <w:t>Szabó Ernő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F24D8" w14:textId="77777777" w:rsidR="009D195D" w:rsidRPr="009D195D" w:rsidRDefault="009D195D" w:rsidP="009D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54711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1972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40D6D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munkás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3D58F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/>
              </w:rPr>
            </w:pPr>
          </w:p>
          <w:p w14:paraId="08A482F4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hu-HU"/>
              </w:rPr>
              <w:t>Tóba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0805E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hu-HU"/>
              </w:rPr>
              <w:t xml:space="preserve">Fejős Klára u. </w:t>
            </w: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952B2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„</w:t>
            </w: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hu-HU"/>
              </w:rPr>
              <w:t>EGYÜTT T</w:t>
            </w:r>
            <w:r w:rsidRPr="009D19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r-Latn-RS"/>
              </w:rPr>
              <w:t>ÓBÁÉRT</w:t>
            </w: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“</w:t>
            </w:r>
          </w:p>
        </w:tc>
      </w:tr>
      <w:tr w:rsidR="009D195D" w:rsidRPr="009D195D" w14:paraId="082BE6BD" w14:textId="77777777" w:rsidTr="009D195D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28845" w14:textId="77777777" w:rsidR="009D195D" w:rsidRPr="009D195D" w:rsidRDefault="009D195D" w:rsidP="009D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29442" w14:textId="77777777" w:rsidR="009D195D" w:rsidRPr="009D195D" w:rsidRDefault="009D195D" w:rsidP="009D195D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Aranyos Zolika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E95F9" w14:textId="77777777" w:rsidR="009D195D" w:rsidRPr="009D195D" w:rsidRDefault="009D195D" w:rsidP="009D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C3DD0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1967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C0B8F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hu-HU"/>
              </w:rPr>
              <w:t>mezőgazdász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4533A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/>
              </w:rPr>
            </w:pPr>
          </w:p>
          <w:p w14:paraId="7E09AF95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hu-HU"/>
              </w:rPr>
              <w:t>Tóba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1ED53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Коssuth </w:t>
            </w: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hu-HU"/>
              </w:rPr>
              <w:t xml:space="preserve">Lajos u. </w:t>
            </w: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A6F47" w14:textId="77777777" w:rsidR="009D195D" w:rsidRPr="009D195D" w:rsidRDefault="009D195D" w:rsidP="009D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hu-HU"/>
              </w:rPr>
              <w:t>EGYÜTT T</w:t>
            </w:r>
            <w:r w:rsidRPr="009D19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r-Latn-RS"/>
              </w:rPr>
              <w:t>ÓBÁÉRT</w:t>
            </w:r>
            <w:r w:rsidRPr="009D195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“</w:t>
            </w:r>
          </w:p>
        </w:tc>
      </w:tr>
    </w:tbl>
    <w:p w14:paraId="173FA260" w14:textId="77777777" w:rsidR="009D195D" w:rsidRPr="009D195D" w:rsidRDefault="009D195D" w:rsidP="009D195D">
      <w:pPr>
        <w:pStyle w:val="ListParagraph"/>
        <w:spacing w:after="0" w:line="240" w:lineRule="auto"/>
        <w:ind w:left="1065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</w:p>
    <w:p w14:paraId="7F44FBD0" w14:textId="77777777" w:rsidR="009D195D" w:rsidRPr="009D195D" w:rsidRDefault="009D195D" w:rsidP="001C7F1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9D195D">
        <w:rPr>
          <w:rFonts w:ascii="Times New Roman" w:eastAsia="Times New Roman" w:hAnsi="Times New Roman" w:cs="Times New Roman"/>
          <w:sz w:val="24"/>
          <w:szCs w:val="24"/>
        </w:rPr>
        <w:t>Ezt a Határozatot meg kell  jelentetni  Magyarcsernye község Hivatalos Lapjában</w:t>
      </w:r>
      <w:r w:rsidRPr="009D195D">
        <w:rPr>
          <w:rFonts w:ascii="Times New Roman" w:eastAsia="Times New Roman" w:hAnsi="Times New Roman" w:cs="Times New Roman"/>
          <w:sz w:val="24"/>
          <w:szCs w:val="24"/>
          <w:lang w:val="sr-Cyrl-CS"/>
        </w:rPr>
        <w:t>, Tóba Helyi Közösség hirdetőtábláján és Magyarcsernye község hivatalos internetes bemutatóján</w:t>
      </w:r>
      <w:r w:rsidRPr="009D195D">
        <w:rPr>
          <w:rFonts w:ascii="Times New Roman" w:eastAsia="Times New Roman" w:hAnsi="Times New Roman" w:cs="Times New Roman"/>
          <w:sz w:val="24"/>
          <w:szCs w:val="24"/>
          <w:lang w:val="hu-HU"/>
        </w:rPr>
        <w:t>.</w:t>
      </w:r>
    </w:p>
    <w:p w14:paraId="147D4A95" w14:textId="77777777" w:rsidR="009D195D" w:rsidRPr="009D195D" w:rsidRDefault="009D195D" w:rsidP="009D19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</w:p>
    <w:p w14:paraId="25A2FEE3" w14:textId="77777777" w:rsidR="009D195D" w:rsidRPr="009D195D" w:rsidRDefault="009D195D" w:rsidP="009D19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9D195D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SZERB KÖZTÁRSASÁG          </w:t>
      </w:r>
      <w:r w:rsidRPr="009D195D">
        <w:rPr>
          <w:rFonts w:ascii="Times New Roman" w:eastAsia="Times New Roman" w:hAnsi="Times New Roman" w:cs="Times New Roman"/>
          <w:b/>
          <w:bCs/>
          <w:sz w:val="24"/>
          <w:szCs w:val="24"/>
          <w:lang w:val="hu-HU"/>
        </w:rPr>
        <w:t xml:space="preserve">                                                                                               </w:t>
      </w:r>
      <w:r w:rsidRPr="009D195D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                                                                                          </w:t>
      </w:r>
    </w:p>
    <w:p w14:paraId="79190C40" w14:textId="77777777" w:rsidR="009D195D" w:rsidRPr="009D195D" w:rsidRDefault="009D195D" w:rsidP="009D19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9D195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Magyarcsernye Község</w:t>
      </w:r>
    </w:p>
    <w:p w14:paraId="50F7DF85" w14:textId="77777777" w:rsidR="009D195D" w:rsidRPr="009D195D" w:rsidRDefault="009D195D" w:rsidP="009D19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9D195D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Választóbizottság</w:t>
      </w:r>
      <w:r w:rsidRPr="009D195D">
        <w:rPr>
          <w:rFonts w:ascii="Times New Roman" w:eastAsia="Times New Roman" w:hAnsi="Times New Roman" w:cs="Times New Roman"/>
          <w:b/>
          <w:bCs/>
          <w:sz w:val="24"/>
          <w:szCs w:val="24"/>
          <w:lang w:val="hu-HU"/>
        </w:rPr>
        <w:t>a</w:t>
      </w:r>
      <w:r w:rsidRPr="009D195D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</w:t>
      </w:r>
      <w:r w:rsidRPr="009D195D">
        <w:rPr>
          <w:rFonts w:ascii="Times New Roman" w:eastAsia="Times New Roman" w:hAnsi="Times New Roman" w:cs="Times New Roman"/>
          <w:b/>
          <w:bCs/>
          <w:sz w:val="24"/>
          <w:szCs w:val="24"/>
          <w:lang w:val="hu-HU"/>
        </w:rPr>
        <w:t xml:space="preserve">a helyi közösségi tanácstagok                                                                                     </w:t>
      </w:r>
      <w:r w:rsidRPr="009D195D">
        <w:rPr>
          <w:rFonts w:ascii="Times New Roman" w:eastAsia="Times New Roman" w:hAnsi="Times New Roman" w:cs="Times New Roman"/>
          <w:b/>
          <w:bCs/>
          <w:sz w:val="24"/>
          <w:szCs w:val="24"/>
          <w:lang w:val="hu-HU"/>
        </w:rPr>
        <w:br/>
        <w:t>megválasztásának lebonyolítására</w:t>
      </w:r>
    </w:p>
    <w:p w14:paraId="5046DD4A" w14:textId="77777777" w:rsidR="009D195D" w:rsidRPr="009D195D" w:rsidRDefault="009D195D" w:rsidP="009D19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95D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Szám : </w:t>
      </w:r>
      <w:r w:rsidRPr="009D19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II-013-3/21-5-1                                                                                                             </w:t>
      </w:r>
    </w:p>
    <w:p w14:paraId="49A42FE8" w14:textId="77777777" w:rsidR="009D195D" w:rsidRPr="009D195D" w:rsidRDefault="009D195D" w:rsidP="009D19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9D195D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Dátum: </w:t>
      </w:r>
      <w:r w:rsidRPr="009D19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2021.04.26. </w:t>
      </w:r>
    </w:p>
    <w:p w14:paraId="3ACEB0D2" w14:textId="77777777" w:rsidR="009D195D" w:rsidRDefault="009D195D" w:rsidP="009D19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</w:p>
    <w:p w14:paraId="26624474" w14:textId="77777777" w:rsidR="009D195D" w:rsidRDefault="009D195D" w:rsidP="009D19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9D195D">
        <w:rPr>
          <w:rFonts w:ascii="Times New Roman" w:eastAsia="Times New Roman" w:hAnsi="Times New Roman" w:cs="Times New Roman"/>
          <w:b/>
          <w:bCs/>
          <w:sz w:val="24"/>
          <w:szCs w:val="24"/>
          <w:lang w:val="hu-HU"/>
        </w:rPr>
        <w:t>A BIZOTTSÁG</w:t>
      </w:r>
    </w:p>
    <w:p w14:paraId="22E8D9A7" w14:textId="77777777" w:rsidR="009D195D" w:rsidRDefault="009D195D" w:rsidP="009D19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9D195D">
        <w:rPr>
          <w:rFonts w:ascii="Times New Roman" w:eastAsia="Times New Roman" w:hAnsi="Times New Roman" w:cs="Times New Roman"/>
          <w:b/>
          <w:bCs/>
          <w:sz w:val="24"/>
          <w:szCs w:val="24"/>
          <w:lang w:val="hu-HU"/>
        </w:rPr>
        <w:t>Tomin Jasmina</w:t>
      </w:r>
    </w:p>
    <w:p w14:paraId="3542DA06" w14:textId="77777777" w:rsidR="00B119F4" w:rsidRDefault="00B119F4" w:rsidP="00F10103">
      <w:pPr>
        <w:spacing w:after="0" w:line="240" w:lineRule="auto"/>
        <w:ind w:right="2618"/>
        <w:rPr>
          <w:rFonts w:ascii="Times New Roman" w:hAnsi="Times New Roman" w:cs="Times New Roman"/>
          <w:i/>
          <w:sz w:val="24"/>
          <w:lang w:val="en-US" w:bidi="en-US"/>
        </w:rPr>
      </w:pPr>
    </w:p>
    <w:sectPr w:rsidR="00B119F4" w:rsidSect="00B51CF9">
      <w:headerReference w:type="default" r:id="rId8"/>
      <w:pgSz w:w="11906" w:h="16838"/>
      <w:pgMar w:top="823" w:right="720" w:bottom="720" w:left="720" w:header="567" w:footer="567" w:gutter="0"/>
      <w:pgNumType w:start="25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0CED5A" w14:textId="77777777" w:rsidR="009D28DA" w:rsidRDefault="009D28DA" w:rsidP="00F976D2">
      <w:pPr>
        <w:spacing w:after="0" w:line="240" w:lineRule="auto"/>
      </w:pPr>
      <w:r>
        <w:separator/>
      </w:r>
    </w:p>
  </w:endnote>
  <w:endnote w:type="continuationSeparator" w:id="0">
    <w:p w14:paraId="19EEC86F" w14:textId="77777777" w:rsidR="009D28DA" w:rsidRDefault="009D28DA" w:rsidP="00F97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EB9B37" w14:textId="77777777" w:rsidR="009D28DA" w:rsidRDefault="009D28DA" w:rsidP="00F976D2">
      <w:pPr>
        <w:spacing w:after="0" w:line="240" w:lineRule="auto"/>
      </w:pPr>
      <w:r>
        <w:separator/>
      </w:r>
    </w:p>
  </w:footnote>
  <w:footnote w:type="continuationSeparator" w:id="0">
    <w:p w14:paraId="0D4ED993" w14:textId="77777777" w:rsidR="009D28DA" w:rsidRDefault="009D28DA" w:rsidP="00F976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6D0D2F" w14:textId="39188126" w:rsidR="006A1384" w:rsidRDefault="006A1384">
    <w:pPr>
      <w:pStyle w:val="Header"/>
      <w:rPr>
        <w:rFonts w:ascii="Times New Roman" w:eastAsia="Times New Roman" w:hAnsi="Times New Roman"/>
        <w:b/>
        <w:sz w:val="24"/>
        <w:lang w:val="mk" w:eastAsia="mk"/>
      </w:rPr>
    </w:pPr>
  </w:p>
  <w:p w14:paraId="7A9F984A" w14:textId="5793A5C8" w:rsidR="006A1384" w:rsidRDefault="006A13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50" w:hanging="39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OpenSymbol"/>
        <w:color w:val="auto"/>
        <w:lang w:val="sr-Cyrl-R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4132982"/>
    <w:multiLevelType w:val="hybridMultilevel"/>
    <w:tmpl w:val="906ADE4C"/>
    <w:lvl w:ilvl="0" w:tplc="84CAB4EE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54E528B2"/>
    <w:multiLevelType w:val="hybridMultilevel"/>
    <w:tmpl w:val="D8781210"/>
    <w:lvl w:ilvl="0" w:tplc="6010BDCC">
      <w:start w:val="1"/>
      <w:numFmt w:val="upperRoman"/>
      <w:pStyle w:val="Heading2"/>
      <w:lvlText w:val="%1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5" w15:restartNumberingAfterBreak="0">
    <w:nsid w:val="65484D93"/>
    <w:multiLevelType w:val="hybridMultilevel"/>
    <w:tmpl w:val="E56CE3D2"/>
    <w:lvl w:ilvl="0" w:tplc="1A8A9EF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6010300"/>
    <w:multiLevelType w:val="hybridMultilevel"/>
    <w:tmpl w:val="ABC8AD0E"/>
    <w:lvl w:ilvl="0" w:tplc="D810601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hideSpelling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6D2"/>
    <w:rsid w:val="000175BD"/>
    <w:rsid w:val="00022FF9"/>
    <w:rsid w:val="00026EE9"/>
    <w:rsid w:val="000624D9"/>
    <w:rsid w:val="00080541"/>
    <w:rsid w:val="000C3530"/>
    <w:rsid w:val="000D5995"/>
    <w:rsid w:val="000E3254"/>
    <w:rsid w:val="000F0DBA"/>
    <w:rsid w:val="00105D86"/>
    <w:rsid w:val="001355F9"/>
    <w:rsid w:val="00167969"/>
    <w:rsid w:val="0018694A"/>
    <w:rsid w:val="001B53EB"/>
    <w:rsid w:val="001C7F17"/>
    <w:rsid w:val="001D2280"/>
    <w:rsid w:val="0020007B"/>
    <w:rsid w:val="00203812"/>
    <w:rsid w:val="00203B24"/>
    <w:rsid w:val="002147DF"/>
    <w:rsid w:val="002271D8"/>
    <w:rsid w:val="002323DE"/>
    <w:rsid w:val="00242C47"/>
    <w:rsid w:val="0026723D"/>
    <w:rsid w:val="00281F96"/>
    <w:rsid w:val="002B0FE5"/>
    <w:rsid w:val="002C380A"/>
    <w:rsid w:val="00320A46"/>
    <w:rsid w:val="00331C15"/>
    <w:rsid w:val="00334E92"/>
    <w:rsid w:val="00362650"/>
    <w:rsid w:val="00365855"/>
    <w:rsid w:val="0037099A"/>
    <w:rsid w:val="00391CF9"/>
    <w:rsid w:val="00396CDA"/>
    <w:rsid w:val="003A3565"/>
    <w:rsid w:val="003B1B7F"/>
    <w:rsid w:val="003D7682"/>
    <w:rsid w:val="003E2C12"/>
    <w:rsid w:val="0043534D"/>
    <w:rsid w:val="0043668C"/>
    <w:rsid w:val="00443934"/>
    <w:rsid w:val="00444594"/>
    <w:rsid w:val="00447B2B"/>
    <w:rsid w:val="0045074E"/>
    <w:rsid w:val="00462F1A"/>
    <w:rsid w:val="0046779C"/>
    <w:rsid w:val="00470CBB"/>
    <w:rsid w:val="0047336E"/>
    <w:rsid w:val="00486341"/>
    <w:rsid w:val="004D08FD"/>
    <w:rsid w:val="004D2545"/>
    <w:rsid w:val="004F14EC"/>
    <w:rsid w:val="00554476"/>
    <w:rsid w:val="0056067C"/>
    <w:rsid w:val="00564A55"/>
    <w:rsid w:val="00591E37"/>
    <w:rsid w:val="005E18FA"/>
    <w:rsid w:val="005E27F2"/>
    <w:rsid w:val="005E7520"/>
    <w:rsid w:val="005F098E"/>
    <w:rsid w:val="0060306B"/>
    <w:rsid w:val="006226E5"/>
    <w:rsid w:val="00635C03"/>
    <w:rsid w:val="0063792C"/>
    <w:rsid w:val="0065533A"/>
    <w:rsid w:val="006559BF"/>
    <w:rsid w:val="00661C2D"/>
    <w:rsid w:val="00664250"/>
    <w:rsid w:val="006839BD"/>
    <w:rsid w:val="00690EF6"/>
    <w:rsid w:val="006A1384"/>
    <w:rsid w:val="006A1FE5"/>
    <w:rsid w:val="006B0035"/>
    <w:rsid w:val="006C43A0"/>
    <w:rsid w:val="006D6C14"/>
    <w:rsid w:val="006E5A5B"/>
    <w:rsid w:val="0075477D"/>
    <w:rsid w:val="007877AB"/>
    <w:rsid w:val="00792CC4"/>
    <w:rsid w:val="00793E95"/>
    <w:rsid w:val="007C2B8C"/>
    <w:rsid w:val="007D5630"/>
    <w:rsid w:val="008039FD"/>
    <w:rsid w:val="0085627E"/>
    <w:rsid w:val="00872788"/>
    <w:rsid w:val="008738CA"/>
    <w:rsid w:val="00891E7F"/>
    <w:rsid w:val="008976DC"/>
    <w:rsid w:val="008A7DCE"/>
    <w:rsid w:val="008B0CB1"/>
    <w:rsid w:val="008B2333"/>
    <w:rsid w:val="008B3E21"/>
    <w:rsid w:val="008C4278"/>
    <w:rsid w:val="008F2030"/>
    <w:rsid w:val="00912A4D"/>
    <w:rsid w:val="009665A2"/>
    <w:rsid w:val="0098283F"/>
    <w:rsid w:val="00986472"/>
    <w:rsid w:val="00995C5C"/>
    <w:rsid w:val="009A61DA"/>
    <w:rsid w:val="009B77F8"/>
    <w:rsid w:val="009C103E"/>
    <w:rsid w:val="009C39AC"/>
    <w:rsid w:val="009D195D"/>
    <w:rsid w:val="009D28DA"/>
    <w:rsid w:val="00A03E15"/>
    <w:rsid w:val="00A04A8B"/>
    <w:rsid w:val="00A11B01"/>
    <w:rsid w:val="00A173AA"/>
    <w:rsid w:val="00A34E48"/>
    <w:rsid w:val="00A462CD"/>
    <w:rsid w:val="00A4680A"/>
    <w:rsid w:val="00A9245F"/>
    <w:rsid w:val="00AB6F1D"/>
    <w:rsid w:val="00AD46BE"/>
    <w:rsid w:val="00B119F4"/>
    <w:rsid w:val="00B26875"/>
    <w:rsid w:val="00B40D58"/>
    <w:rsid w:val="00B51CF9"/>
    <w:rsid w:val="00B76521"/>
    <w:rsid w:val="00B84E6B"/>
    <w:rsid w:val="00BB5EC8"/>
    <w:rsid w:val="00BD0161"/>
    <w:rsid w:val="00BF12F0"/>
    <w:rsid w:val="00C01E40"/>
    <w:rsid w:val="00C230F8"/>
    <w:rsid w:val="00C26790"/>
    <w:rsid w:val="00C431FB"/>
    <w:rsid w:val="00C46B33"/>
    <w:rsid w:val="00C64D23"/>
    <w:rsid w:val="00C70B88"/>
    <w:rsid w:val="00C75172"/>
    <w:rsid w:val="00C876A6"/>
    <w:rsid w:val="00CA7DEF"/>
    <w:rsid w:val="00CD0EDD"/>
    <w:rsid w:val="00CE0115"/>
    <w:rsid w:val="00CE0365"/>
    <w:rsid w:val="00CE092C"/>
    <w:rsid w:val="00D01D0D"/>
    <w:rsid w:val="00D07CAA"/>
    <w:rsid w:val="00D12383"/>
    <w:rsid w:val="00D313C8"/>
    <w:rsid w:val="00D42396"/>
    <w:rsid w:val="00D718AA"/>
    <w:rsid w:val="00DC3E79"/>
    <w:rsid w:val="00DD02F7"/>
    <w:rsid w:val="00DE5509"/>
    <w:rsid w:val="00E263F6"/>
    <w:rsid w:val="00E359B2"/>
    <w:rsid w:val="00E73005"/>
    <w:rsid w:val="00E74843"/>
    <w:rsid w:val="00E916CC"/>
    <w:rsid w:val="00EC7E04"/>
    <w:rsid w:val="00EE4A71"/>
    <w:rsid w:val="00F10103"/>
    <w:rsid w:val="00F40761"/>
    <w:rsid w:val="00F45CFC"/>
    <w:rsid w:val="00F513CF"/>
    <w:rsid w:val="00F514E4"/>
    <w:rsid w:val="00F66689"/>
    <w:rsid w:val="00F67E9B"/>
    <w:rsid w:val="00F75530"/>
    <w:rsid w:val="00F774DC"/>
    <w:rsid w:val="00F976D2"/>
    <w:rsid w:val="00FA133F"/>
    <w:rsid w:val="00FC4AC0"/>
    <w:rsid w:val="00FE0485"/>
    <w:rsid w:val="00FE2747"/>
    <w:rsid w:val="00FE52F3"/>
    <w:rsid w:val="00FE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0A2533"/>
  <w15:docId w15:val="{28D3B49B-5B7E-4851-9457-4194930E7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8562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690EF6"/>
    <w:pPr>
      <w:keepNext/>
      <w:numPr>
        <w:numId w:val="1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sr-Cyrl-CS"/>
    </w:rPr>
  </w:style>
  <w:style w:type="paragraph" w:styleId="Heading3">
    <w:name w:val="heading 3"/>
    <w:basedOn w:val="Normal"/>
    <w:next w:val="Normal"/>
    <w:link w:val="Heading3Char"/>
    <w:uiPriority w:val="1"/>
    <w:qFormat/>
    <w:rsid w:val="00690EF6"/>
    <w:pPr>
      <w:keepNext/>
      <w:tabs>
        <w:tab w:val="center" w:pos="5102"/>
      </w:tabs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sr-Cyrl-CS"/>
    </w:rPr>
  </w:style>
  <w:style w:type="paragraph" w:styleId="Heading4">
    <w:name w:val="heading 4"/>
    <w:basedOn w:val="Normal"/>
    <w:next w:val="Normal"/>
    <w:link w:val="Heading4Char"/>
    <w:qFormat/>
    <w:rsid w:val="00690EF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76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6D2"/>
  </w:style>
  <w:style w:type="paragraph" w:styleId="Footer">
    <w:name w:val="footer"/>
    <w:basedOn w:val="Normal"/>
    <w:link w:val="FooterChar"/>
    <w:uiPriority w:val="99"/>
    <w:unhideWhenUsed/>
    <w:rsid w:val="00F976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6D2"/>
  </w:style>
  <w:style w:type="paragraph" w:styleId="BalloonText">
    <w:name w:val="Balloon Text"/>
    <w:basedOn w:val="Normal"/>
    <w:link w:val="BalloonTextChar"/>
    <w:uiPriority w:val="99"/>
    <w:unhideWhenUsed/>
    <w:rsid w:val="00C01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01E4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E52F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val="en-US" w:eastAsia="zh-CN" w:bidi="hi-IN"/>
    </w:rPr>
  </w:style>
  <w:style w:type="paragraph" w:styleId="ListParagraph">
    <w:name w:val="List Paragraph"/>
    <w:basedOn w:val="Normal"/>
    <w:link w:val="ListParagraphChar"/>
    <w:uiPriority w:val="34"/>
    <w:qFormat/>
    <w:rsid w:val="0043668C"/>
    <w:pPr>
      <w:spacing w:after="200" w:line="276" w:lineRule="auto"/>
      <w:ind w:left="720"/>
      <w:contextualSpacing/>
    </w:pPr>
    <w:rPr>
      <w:rFonts w:eastAsiaTheme="minorEastAsia"/>
      <w:lang w:val="en-US"/>
    </w:rPr>
  </w:style>
  <w:style w:type="character" w:customStyle="1" w:styleId="Heading1Char">
    <w:name w:val="Heading 1 Char"/>
    <w:basedOn w:val="DefaultParagraphFont"/>
    <w:link w:val="Heading1"/>
    <w:rsid w:val="008562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85627E"/>
    <w:pPr>
      <w:spacing w:after="0" w:line="240" w:lineRule="auto"/>
    </w:pPr>
  </w:style>
  <w:style w:type="paragraph" w:customStyle="1" w:styleId="Default">
    <w:name w:val="Default"/>
    <w:rsid w:val="007D56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690EF6"/>
    <w:rPr>
      <w:rFonts w:ascii="Times New Roman" w:eastAsia="Times New Roman" w:hAnsi="Times New Roman" w:cs="Times New Roman"/>
      <w:b/>
      <w:bCs/>
      <w:sz w:val="28"/>
      <w:szCs w:val="24"/>
      <w:lang w:val="sr-Cyrl-CS"/>
    </w:rPr>
  </w:style>
  <w:style w:type="character" w:customStyle="1" w:styleId="Heading3Char">
    <w:name w:val="Heading 3 Char"/>
    <w:basedOn w:val="DefaultParagraphFont"/>
    <w:link w:val="Heading3"/>
    <w:rsid w:val="00690EF6"/>
    <w:rPr>
      <w:rFonts w:ascii="Times New Roman" w:eastAsia="Times New Roman" w:hAnsi="Times New Roman" w:cs="Times New Roman"/>
      <w:b/>
      <w:bCs/>
      <w:sz w:val="24"/>
      <w:szCs w:val="24"/>
      <w:lang w:val="sr-Cyrl-CS"/>
    </w:rPr>
  </w:style>
  <w:style w:type="character" w:customStyle="1" w:styleId="Heading4Char">
    <w:name w:val="Heading 4 Char"/>
    <w:basedOn w:val="DefaultParagraphFont"/>
    <w:link w:val="Heading4"/>
    <w:rsid w:val="00690EF6"/>
    <w:rPr>
      <w:rFonts w:ascii="Times New Roman" w:eastAsia="Times New Roman" w:hAnsi="Times New Roman" w:cs="Times New Roman"/>
      <w:b/>
      <w:bCs/>
      <w:sz w:val="24"/>
      <w:szCs w:val="24"/>
      <w:lang w:val="sr-Cyrl-CS"/>
    </w:rPr>
  </w:style>
  <w:style w:type="numbering" w:customStyle="1" w:styleId="NoList1">
    <w:name w:val="No List1"/>
    <w:next w:val="NoList"/>
    <w:uiPriority w:val="99"/>
    <w:semiHidden/>
    <w:unhideWhenUsed/>
    <w:rsid w:val="00690EF6"/>
  </w:style>
  <w:style w:type="numbering" w:customStyle="1" w:styleId="NoList11">
    <w:name w:val="No List11"/>
    <w:next w:val="NoList"/>
    <w:uiPriority w:val="99"/>
    <w:semiHidden/>
    <w:rsid w:val="00690EF6"/>
  </w:style>
  <w:style w:type="paragraph" w:customStyle="1" w:styleId="font5">
    <w:name w:val="font5"/>
    <w:basedOn w:val="Normal"/>
    <w:rsid w:val="00690EF6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customStyle="1" w:styleId="font6">
    <w:name w:val="font6"/>
    <w:basedOn w:val="Normal"/>
    <w:rsid w:val="00690EF6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val="en-US"/>
    </w:rPr>
  </w:style>
  <w:style w:type="paragraph" w:customStyle="1" w:styleId="xl24">
    <w:name w:val="xl24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25">
    <w:name w:val="xl25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26">
    <w:name w:val="xl26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27">
    <w:name w:val="xl27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6"/>
      <w:szCs w:val="16"/>
      <w:lang w:val="en-US"/>
    </w:rPr>
  </w:style>
  <w:style w:type="paragraph" w:customStyle="1" w:styleId="xl28">
    <w:name w:val="xl28"/>
    <w:basedOn w:val="Normal"/>
    <w:rsid w:val="00690E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29">
    <w:name w:val="xl29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30">
    <w:name w:val="xl30"/>
    <w:basedOn w:val="Normal"/>
    <w:rsid w:val="00690EF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31">
    <w:name w:val="xl31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32">
    <w:name w:val="xl32"/>
    <w:basedOn w:val="Normal"/>
    <w:rsid w:val="00690EF6"/>
    <w:pPr>
      <w:shd w:val="clear" w:color="auto" w:fill="333333"/>
      <w:spacing w:before="100" w:beforeAutospacing="1" w:after="100" w:afterAutospacing="1" w:line="240" w:lineRule="auto"/>
    </w:pPr>
    <w:rPr>
      <w:rFonts w:ascii="Arial" w:eastAsia="Times New Roman" w:hAnsi="Arial" w:cs="Arial"/>
      <w:color w:val="FFFFFF"/>
      <w:sz w:val="16"/>
      <w:szCs w:val="16"/>
      <w:lang w:val="en-US"/>
    </w:rPr>
  </w:style>
  <w:style w:type="paragraph" w:customStyle="1" w:styleId="xl33">
    <w:name w:val="xl33"/>
    <w:basedOn w:val="Normal"/>
    <w:rsid w:val="00690EF6"/>
    <w:pPr>
      <w:shd w:val="clear" w:color="auto" w:fill="33333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FFFFFF"/>
      <w:sz w:val="16"/>
      <w:szCs w:val="16"/>
      <w:lang w:val="en-US"/>
    </w:rPr>
  </w:style>
  <w:style w:type="paragraph" w:customStyle="1" w:styleId="xl34">
    <w:name w:val="xl34"/>
    <w:basedOn w:val="Normal"/>
    <w:rsid w:val="00690EF6"/>
    <w:pPr>
      <w:shd w:val="clear" w:color="auto" w:fill="33333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6"/>
      <w:szCs w:val="16"/>
      <w:lang w:val="en-US"/>
    </w:rPr>
  </w:style>
  <w:style w:type="paragraph" w:customStyle="1" w:styleId="xl35">
    <w:name w:val="xl35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36">
    <w:name w:val="xl36"/>
    <w:basedOn w:val="Normal"/>
    <w:rsid w:val="00690EF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37">
    <w:name w:val="xl37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38">
    <w:name w:val="xl38"/>
    <w:basedOn w:val="Normal"/>
    <w:rsid w:val="00690E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39">
    <w:name w:val="xl39"/>
    <w:basedOn w:val="Normal"/>
    <w:rsid w:val="00690EF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40">
    <w:name w:val="xl40"/>
    <w:basedOn w:val="Normal"/>
    <w:rsid w:val="00690E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FFFFFF"/>
      <w:sz w:val="16"/>
      <w:szCs w:val="16"/>
      <w:lang w:val="en-US"/>
    </w:rPr>
  </w:style>
  <w:style w:type="paragraph" w:customStyle="1" w:styleId="xl41">
    <w:name w:val="xl41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42">
    <w:name w:val="xl42"/>
    <w:basedOn w:val="Normal"/>
    <w:rsid w:val="00690E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43">
    <w:name w:val="xl43"/>
    <w:basedOn w:val="Normal"/>
    <w:rsid w:val="00690E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44">
    <w:name w:val="xl44"/>
    <w:basedOn w:val="Normal"/>
    <w:rsid w:val="00690E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45">
    <w:name w:val="xl45"/>
    <w:basedOn w:val="Normal"/>
    <w:rsid w:val="00690EF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pct25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46">
    <w:name w:val="xl46"/>
    <w:basedOn w:val="Normal"/>
    <w:rsid w:val="00690EF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pct25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47">
    <w:name w:val="xl47"/>
    <w:basedOn w:val="Normal"/>
    <w:rsid w:val="00690EF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pct25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48">
    <w:name w:val="xl48"/>
    <w:basedOn w:val="Normal"/>
    <w:rsid w:val="00690EF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pct25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49">
    <w:name w:val="xl49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6"/>
      <w:szCs w:val="16"/>
      <w:lang w:val="en-US"/>
    </w:rPr>
  </w:style>
  <w:style w:type="paragraph" w:customStyle="1" w:styleId="xl50">
    <w:name w:val="xl50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51">
    <w:name w:val="xl51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52">
    <w:name w:val="xl52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53">
    <w:name w:val="xl53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i/>
      <w:iCs/>
      <w:color w:val="FFFFFF"/>
      <w:sz w:val="16"/>
      <w:szCs w:val="16"/>
      <w:lang w:val="en-US"/>
    </w:rPr>
  </w:style>
  <w:style w:type="paragraph" w:customStyle="1" w:styleId="xl54">
    <w:name w:val="xl54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val="en-US"/>
    </w:rPr>
  </w:style>
  <w:style w:type="paragraph" w:customStyle="1" w:styleId="xl55">
    <w:name w:val="xl55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val="en-US"/>
    </w:rPr>
  </w:style>
  <w:style w:type="paragraph" w:customStyle="1" w:styleId="xl56">
    <w:name w:val="xl56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val="en-US"/>
    </w:rPr>
  </w:style>
  <w:style w:type="paragraph" w:customStyle="1" w:styleId="xl57">
    <w:name w:val="xl57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spacing w:before="100" w:beforeAutospacing="1" w:after="100" w:afterAutospacing="1" w:line="240" w:lineRule="auto"/>
    </w:pPr>
    <w:rPr>
      <w:rFonts w:ascii="Arial" w:eastAsia="Times New Roman" w:hAnsi="Arial" w:cs="Arial"/>
      <w:color w:val="FFFFFF"/>
      <w:sz w:val="16"/>
      <w:szCs w:val="16"/>
      <w:lang w:val="en-US"/>
    </w:rPr>
  </w:style>
  <w:style w:type="paragraph" w:customStyle="1" w:styleId="xl58">
    <w:name w:val="xl58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59">
    <w:name w:val="xl59"/>
    <w:basedOn w:val="Normal"/>
    <w:rsid w:val="00690E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60">
    <w:name w:val="xl60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61">
    <w:name w:val="xl61"/>
    <w:basedOn w:val="Normal"/>
    <w:rsid w:val="00690E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62">
    <w:name w:val="xl62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63">
    <w:name w:val="xl63"/>
    <w:basedOn w:val="Normal"/>
    <w:rsid w:val="00690EF6"/>
    <w:pPr>
      <w:shd w:val="clear" w:color="auto" w:fill="808080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64">
    <w:name w:val="xl64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FFFFFF"/>
      <w:sz w:val="16"/>
      <w:szCs w:val="16"/>
      <w:lang w:val="en-US"/>
    </w:rPr>
  </w:style>
  <w:style w:type="paragraph" w:customStyle="1" w:styleId="xl65">
    <w:name w:val="xl65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66">
    <w:name w:val="xl66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67">
    <w:name w:val="xl67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val="en-US"/>
    </w:rPr>
  </w:style>
  <w:style w:type="paragraph" w:customStyle="1" w:styleId="xl68">
    <w:name w:val="xl68"/>
    <w:basedOn w:val="Normal"/>
    <w:rsid w:val="00690EF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val="en-US"/>
    </w:rPr>
  </w:style>
  <w:style w:type="paragraph" w:customStyle="1" w:styleId="xl69">
    <w:name w:val="xl69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val="en-US"/>
    </w:rPr>
  </w:style>
  <w:style w:type="paragraph" w:customStyle="1" w:styleId="xl70">
    <w:name w:val="xl70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6"/>
      <w:szCs w:val="16"/>
      <w:lang w:val="en-US"/>
    </w:rPr>
  </w:style>
  <w:style w:type="paragraph" w:customStyle="1" w:styleId="xl71">
    <w:name w:val="xl71"/>
    <w:basedOn w:val="Normal"/>
    <w:rsid w:val="00690E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72">
    <w:name w:val="xl72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73">
    <w:name w:val="xl73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val="en-US"/>
    </w:rPr>
  </w:style>
  <w:style w:type="paragraph" w:customStyle="1" w:styleId="xl74">
    <w:name w:val="xl74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75">
    <w:name w:val="xl75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80808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FFFFFF"/>
      <w:sz w:val="16"/>
      <w:szCs w:val="16"/>
      <w:lang w:val="en-US"/>
    </w:rPr>
  </w:style>
  <w:style w:type="paragraph" w:customStyle="1" w:styleId="xl76">
    <w:name w:val="xl76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sz w:val="16"/>
      <w:szCs w:val="16"/>
      <w:lang w:val="en-US"/>
    </w:rPr>
  </w:style>
  <w:style w:type="paragraph" w:customStyle="1" w:styleId="xl77">
    <w:name w:val="xl77"/>
    <w:basedOn w:val="Normal"/>
    <w:rsid w:val="00690EF6"/>
    <w:pPr>
      <w:shd w:val="pct25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78">
    <w:name w:val="xl78"/>
    <w:basedOn w:val="Normal"/>
    <w:rsid w:val="00690EF6"/>
    <w:pPr>
      <w:pBdr>
        <w:top w:val="single" w:sz="4" w:space="0" w:color="auto"/>
      </w:pBdr>
      <w:shd w:val="pct25" w:color="auto" w:fill="C0C0C0"/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808080"/>
      <w:sz w:val="24"/>
      <w:szCs w:val="24"/>
      <w:lang w:val="en-US"/>
    </w:rPr>
  </w:style>
  <w:style w:type="paragraph" w:customStyle="1" w:styleId="xl79">
    <w:name w:val="xl79"/>
    <w:basedOn w:val="Normal"/>
    <w:rsid w:val="00690EF6"/>
    <w:pPr>
      <w:pBdr>
        <w:bottom w:val="single" w:sz="4" w:space="0" w:color="auto"/>
      </w:pBdr>
      <w:shd w:val="pct25" w:color="auto" w:fill="C0C0C0"/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808080"/>
      <w:sz w:val="24"/>
      <w:szCs w:val="24"/>
      <w:lang w:val="en-US"/>
    </w:rPr>
  </w:style>
  <w:style w:type="paragraph" w:customStyle="1" w:styleId="xl80">
    <w:name w:val="xl80"/>
    <w:basedOn w:val="Normal"/>
    <w:rsid w:val="00690E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81">
    <w:name w:val="xl81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82">
    <w:name w:val="xl82"/>
    <w:basedOn w:val="Normal"/>
    <w:rsid w:val="00690E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808080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83">
    <w:name w:val="xl83"/>
    <w:basedOn w:val="Normal"/>
    <w:rsid w:val="00690E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84">
    <w:name w:val="xl84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85">
    <w:name w:val="xl85"/>
    <w:basedOn w:val="Normal"/>
    <w:rsid w:val="00690EF6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86">
    <w:name w:val="xl86"/>
    <w:basedOn w:val="Normal"/>
    <w:rsid w:val="00690EF6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87">
    <w:name w:val="xl87"/>
    <w:basedOn w:val="Normal"/>
    <w:rsid w:val="00690EF6"/>
    <w:pPr>
      <w:pBdr>
        <w:top w:val="single" w:sz="8" w:space="0" w:color="auto"/>
        <w:left w:val="single" w:sz="4" w:space="0" w:color="auto"/>
        <w:bottom w:val="single" w:sz="8" w:space="0" w:color="auto"/>
      </w:pBdr>
      <w:shd w:val="pct25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88">
    <w:name w:val="xl88"/>
    <w:basedOn w:val="Normal"/>
    <w:rsid w:val="00690EF6"/>
    <w:pPr>
      <w:pBdr>
        <w:top w:val="single" w:sz="8" w:space="0" w:color="auto"/>
        <w:bottom w:val="single" w:sz="8" w:space="0" w:color="auto"/>
        <w:right w:val="single" w:sz="4" w:space="0" w:color="auto"/>
      </w:pBdr>
      <w:shd w:val="pct25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89">
    <w:name w:val="xl89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90">
    <w:name w:val="xl90"/>
    <w:basedOn w:val="Normal"/>
    <w:rsid w:val="00690EF6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91">
    <w:name w:val="xl91"/>
    <w:basedOn w:val="Normal"/>
    <w:rsid w:val="00690EF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92">
    <w:name w:val="xl92"/>
    <w:basedOn w:val="Normal"/>
    <w:rsid w:val="00690E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FFFFFF"/>
      <w:sz w:val="16"/>
      <w:szCs w:val="16"/>
      <w:lang w:val="en-US"/>
    </w:rPr>
  </w:style>
  <w:style w:type="paragraph" w:customStyle="1" w:styleId="xl93">
    <w:name w:val="xl93"/>
    <w:basedOn w:val="Normal"/>
    <w:rsid w:val="00690EF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FFFFFF"/>
      <w:sz w:val="16"/>
      <w:szCs w:val="16"/>
      <w:lang w:val="en-US"/>
    </w:rPr>
  </w:style>
  <w:style w:type="paragraph" w:customStyle="1" w:styleId="xl94">
    <w:name w:val="xl94"/>
    <w:basedOn w:val="Normal"/>
    <w:rsid w:val="00690E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95">
    <w:name w:val="xl95"/>
    <w:basedOn w:val="Normal"/>
    <w:rsid w:val="00690EF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96">
    <w:name w:val="xl96"/>
    <w:basedOn w:val="Normal"/>
    <w:rsid w:val="00690EF6"/>
    <w:pPr>
      <w:pBdr>
        <w:top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97">
    <w:name w:val="xl97"/>
    <w:basedOn w:val="Normal"/>
    <w:rsid w:val="00690E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8">
    <w:name w:val="xl98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FFFFFF"/>
      <w:sz w:val="16"/>
      <w:szCs w:val="16"/>
      <w:lang w:val="en-US"/>
    </w:rPr>
  </w:style>
  <w:style w:type="paragraph" w:customStyle="1" w:styleId="xl99">
    <w:name w:val="xl99"/>
    <w:basedOn w:val="Normal"/>
    <w:rsid w:val="00690EF6"/>
    <w:pPr>
      <w:pBdr>
        <w:top w:val="single" w:sz="4" w:space="0" w:color="auto"/>
        <w:left w:val="single" w:sz="4" w:space="0" w:color="auto"/>
        <w:right w:val="single" w:sz="4" w:space="0" w:color="auto"/>
      </w:pBdr>
      <w:shd w:val="pct25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6"/>
      <w:szCs w:val="16"/>
      <w:lang w:val="en-US"/>
    </w:rPr>
  </w:style>
  <w:style w:type="paragraph" w:customStyle="1" w:styleId="xl100">
    <w:name w:val="xl100"/>
    <w:basedOn w:val="Normal"/>
    <w:rsid w:val="00690EF6"/>
    <w:pPr>
      <w:pBdr>
        <w:left w:val="single" w:sz="4" w:space="0" w:color="auto"/>
        <w:right w:val="single" w:sz="4" w:space="0" w:color="auto"/>
      </w:pBdr>
      <w:shd w:val="pct25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6"/>
      <w:szCs w:val="16"/>
      <w:lang w:val="en-US"/>
    </w:rPr>
  </w:style>
  <w:style w:type="paragraph" w:customStyle="1" w:styleId="xl101">
    <w:name w:val="xl101"/>
    <w:basedOn w:val="Normal"/>
    <w:rsid w:val="00690EF6"/>
    <w:pPr>
      <w:pBdr>
        <w:left w:val="single" w:sz="4" w:space="0" w:color="auto"/>
        <w:bottom w:val="single" w:sz="4" w:space="0" w:color="auto"/>
        <w:right w:val="single" w:sz="4" w:space="0" w:color="auto"/>
      </w:pBdr>
      <w:shd w:val="pct25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6"/>
      <w:szCs w:val="16"/>
      <w:lang w:val="en-US"/>
    </w:rPr>
  </w:style>
  <w:style w:type="paragraph" w:customStyle="1" w:styleId="xl102">
    <w:name w:val="xl102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103">
    <w:name w:val="xl103"/>
    <w:basedOn w:val="Normal"/>
    <w:rsid w:val="00690E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6"/>
      <w:szCs w:val="16"/>
      <w:lang w:val="en-US"/>
    </w:rPr>
  </w:style>
  <w:style w:type="paragraph" w:customStyle="1" w:styleId="xl104">
    <w:name w:val="xl104"/>
    <w:basedOn w:val="Normal"/>
    <w:rsid w:val="00690EF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80808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FFFFFF"/>
      <w:sz w:val="16"/>
      <w:szCs w:val="16"/>
      <w:lang w:val="en-US"/>
    </w:rPr>
  </w:style>
  <w:style w:type="paragraph" w:customStyle="1" w:styleId="xl105">
    <w:name w:val="xl105"/>
    <w:basedOn w:val="Normal"/>
    <w:rsid w:val="00690EF6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80808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FFFFFF"/>
      <w:sz w:val="16"/>
      <w:szCs w:val="16"/>
      <w:lang w:val="en-US"/>
    </w:rPr>
  </w:style>
  <w:style w:type="paragraph" w:customStyle="1" w:styleId="xl106">
    <w:name w:val="xl106"/>
    <w:basedOn w:val="Normal"/>
    <w:rsid w:val="00690EF6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07">
    <w:name w:val="xl107"/>
    <w:basedOn w:val="Normal"/>
    <w:rsid w:val="00690EF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808080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i/>
      <w:iCs/>
      <w:color w:val="FFFFFF"/>
      <w:sz w:val="16"/>
      <w:szCs w:val="16"/>
      <w:lang w:val="en-US"/>
    </w:rPr>
  </w:style>
  <w:style w:type="paragraph" w:customStyle="1" w:styleId="xl108">
    <w:name w:val="xl108"/>
    <w:basedOn w:val="Normal"/>
    <w:rsid w:val="00690EF6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808080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i/>
      <w:iCs/>
      <w:color w:val="FFFFFF"/>
      <w:sz w:val="16"/>
      <w:szCs w:val="16"/>
      <w:lang w:val="en-US"/>
    </w:rPr>
  </w:style>
  <w:style w:type="paragraph" w:customStyle="1" w:styleId="xl109">
    <w:name w:val="xl109"/>
    <w:basedOn w:val="Normal"/>
    <w:rsid w:val="00690EF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val="en-US"/>
    </w:rPr>
  </w:style>
  <w:style w:type="paragraph" w:customStyle="1" w:styleId="xl110">
    <w:name w:val="xl110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6"/>
      <w:szCs w:val="16"/>
      <w:lang w:val="en-US"/>
    </w:rPr>
  </w:style>
  <w:style w:type="paragraph" w:customStyle="1" w:styleId="xl111">
    <w:name w:val="xl111"/>
    <w:basedOn w:val="Normal"/>
    <w:rsid w:val="00690EF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6"/>
      <w:szCs w:val="16"/>
      <w:lang w:val="en-US"/>
    </w:rPr>
  </w:style>
  <w:style w:type="paragraph" w:customStyle="1" w:styleId="xl112">
    <w:name w:val="xl112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13">
    <w:name w:val="xl113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808080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i/>
      <w:iCs/>
      <w:color w:val="FFFFFF"/>
      <w:sz w:val="16"/>
      <w:szCs w:val="16"/>
      <w:lang w:val="en-US"/>
    </w:rPr>
  </w:style>
  <w:style w:type="paragraph" w:customStyle="1" w:styleId="xl114">
    <w:name w:val="xl114"/>
    <w:basedOn w:val="Normal"/>
    <w:rsid w:val="00690EF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i/>
      <w:iCs/>
      <w:color w:val="FFFFFF"/>
      <w:sz w:val="16"/>
      <w:szCs w:val="16"/>
      <w:lang w:val="en-US"/>
    </w:rPr>
  </w:style>
  <w:style w:type="paragraph" w:customStyle="1" w:styleId="xl115">
    <w:name w:val="xl115"/>
    <w:basedOn w:val="Normal"/>
    <w:rsid w:val="00690E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FFFFFF"/>
      <w:sz w:val="16"/>
      <w:szCs w:val="16"/>
      <w:lang w:val="en-US"/>
    </w:rPr>
  </w:style>
  <w:style w:type="paragraph" w:customStyle="1" w:styleId="xl116">
    <w:name w:val="xl116"/>
    <w:basedOn w:val="Normal"/>
    <w:rsid w:val="00690EF6"/>
    <w:pPr>
      <w:pBdr>
        <w:left w:val="single" w:sz="4" w:space="0" w:color="auto"/>
        <w:bottom w:val="single" w:sz="4" w:space="0" w:color="auto"/>
      </w:pBdr>
      <w:shd w:val="clear" w:color="auto" w:fill="808080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i/>
      <w:iCs/>
      <w:color w:val="FFFFFF"/>
      <w:sz w:val="16"/>
      <w:szCs w:val="16"/>
      <w:lang w:val="en-US"/>
    </w:rPr>
  </w:style>
  <w:style w:type="paragraph" w:customStyle="1" w:styleId="xl117">
    <w:name w:val="xl117"/>
    <w:basedOn w:val="Normal"/>
    <w:rsid w:val="00690EF6"/>
    <w:pPr>
      <w:pBdr>
        <w:bottom w:val="single" w:sz="4" w:space="0" w:color="auto"/>
        <w:right w:val="single" w:sz="4" w:space="0" w:color="auto"/>
      </w:pBdr>
      <w:shd w:val="clear" w:color="auto" w:fill="808080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i/>
      <w:iCs/>
      <w:color w:val="FFFFFF"/>
      <w:sz w:val="16"/>
      <w:szCs w:val="16"/>
      <w:lang w:val="en-US"/>
    </w:rPr>
  </w:style>
  <w:style w:type="paragraph" w:customStyle="1" w:styleId="xl118">
    <w:name w:val="xl118"/>
    <w:basedOn w:val="Normal"/>
    <w:rsid w:val="00690EF6"/>
    <w:pPr>
      <w:pBdr>
        <w:left w:val="single" w:sz="4" w:space="0" w:color="auto"/>
        <w:bottom w:val="single" w:sz="4" w:space="0" w:color="auto"/>
      </w:pBdr>
      <w:shd w:val="clear" w:color="auto" w:fill="80808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FFFFFF"/>
      <w:sz w:val="16"/>
      <w:szCs w:val="16"/>
      <w:lang w:val="en-US"/>
    </w:rPr>
  </w:style>
  <w:style w:type="paragraph" w:customStyle="1" w:styleId="xl119">
    <w:name w:val="xl119"/>
    <w:basedOn w:val="Normal"/>
    <w:rsid w:val="00690EF6"/>
    <w:pPr>
      <w:pBdr>
        <w:bottom w:val="single" w:sz="4" w:space="0" w:color="auto"/>
        <w:right w:val="single" w:sz="4" w:space="0" w:color="auto"/>
      </w:pBdr>
      <w:shd w:val="clear" w:color="auto" w:fill="80808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FFFFFF"/>
      <w:sz w:val="16"/>
      <w:szCs w:val="16"/>
      <w:lang w:val="en-US"/>
    </w:rPr>
  </w:style>
  <w:style w:type="paragraph" w:customStyle="1" w:styleId="xl120">
    <w:name w:val="xl120"/>
    <w:basedOn w:val="Normal"/>
    <w:rsid w:val="00690E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21">
    <w:name w:val="xl121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i/>
      <w:iCs/>
      <w:sz w:val="16"/>
      <w:szCs w:val="16"/>
      <w:lang w:val="en-US"/>
    </w:rPr>
  </w:style>
  <w:style w:type="paragraph" w:customStyle="1" w:styleId="xl122">
    <w:name w:val="xl122"/>
    <w:basedOn w:val="Normal"/>
    <w:rsid w:val="00690E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i/>
      <w:iCs/>
      <w:sz w:val="16"/>
      <w:szCs w:val="16"/>
      <w:lang w:val="en-US"/>
    </w:rPr>
  </w:style>
  <w:style w:type="paragraph" w:customStyle="1" w:styleId="xl123">
    <w:name w:val="xl123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124">
    <w:name w:val="xl124"/>
    <w:basedOn w:val="Normal"/>
    <w:rsid w:val="00690EF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125">
    <w:name w:val="xl125"/>
    <w:basedOn w:val="Normal"/>
    <w:rsid w:val="00690EF6"/>
    <w:pPr>
      <w:pBdr>
        <w:top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26">
    <w:name w:val="xl126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25" w:color="auto" w:fill="C0C0C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6"/>
      <w:szCs w:val="16"/>
      <w:lang w:val="en-US"/>
    </w:rPr>
  </w:style>
  <w:style w:type="paragraph" w:customStyle="1" w:styleId="xl127">
    <w:name w:val="xl127"/>
    <w:basedOn w:val="Normal"/>
    <w:rsid w:val="00690EF6"/>
    <w:pPr>
      <w:pBdr>
        <w:top w:val="single" w:sz="4" w:space="0" w:color="auto"/>
        <w:bottom w:val="single" w:sz="4" w:space="0" w:color="auto"/>
      </w:pBdr>
      <w:shd w:val="clear" w:color="auto" w:fill="80808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FFFFFF"/>
      <w:sz w:val="16"/>
      <w:szCs w:val="16"/>
      <w:lang w:val="en-US"/>
    </w:rPr>
  </w:style>
  <w:style w:type="paragraph" w:customStyle="1" w:styleId="xl128">
    <w:name w:val="xl128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25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18"/>
      <w:szCs w:val="18"/>
      <w:lang w:val="en-US"/>
    </w:rPr>
  </w:style>
  <w:style w:type="paragraph" w:customStyle="1" w:styleId="xl129">
    <w:name w:val="xl129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808080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FFFFFF"/>
      <w:sz w:val="16"/>
      <w:szCs w:val="16"/>
      <w:lang w:val="en-US"/>
    </w:rPr>
  </w:style>
  <w:style w:type="paragraph" w:customStyle="1" w:styleId="xl130">
    <w:name w:val="xl130"/>
    <w:basedOn w:val="Normal"/>
    <w:rsid w:val="00690EF6"/>
    <w:pPr>
      <w:pBdr>
        <w:top w:val="single" w:sz="4" w:space="0" w:color="auto"/>
        <w:bottom w:val="single" w:sz="4" w:space="0" w:color="auto"/>
      </w:pBdr>
      <w:shd w:val="clear" w:color="auto" w:fill="808080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FFFFFF"/>
      <w:sz w:val="16"/>
      <w:szCs w:val="16"/>
      <w:lang w:val="en-US"/>
    </w:rPr>
  </w:style>
  <w:style w:type="paragraph" w:customStyle="1" w:styleId="xl131">
    <w:name w:val="xl131"/>
    <w:basedOn w:val="Normal"/>
    <w:rsid w:val="00690EF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FFFFFF"/>
      <w:sz w:val="16"/>
      <w:szCs w:val="16"/>
      <w:lang w:val="en-US"/>
    </w:rPr>
  </w:style>
  <w:style w:type="paragraph" w:customStyle="1" w:styleId="xl132">
    <w:name w:val="xl132"/>
    <w:basedOn w:val="Normal"/>
    <w:rsid w:val="00690EF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133">
    <w:name w:val="xl133"/>
    <w:basedOn w:val="Normal"/>
    <w:rsid w:val="00690EF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134">
    <w:name w:val="xl134"/>
    <w:basedOn w:val="Normal"/>
    <w:rsid w:val="00690EF6"/>
    <w:pPr>
      <w:pBdr>
        <w:top w:val="single" w:sz="4" w:space="0" w:color="auto"/>
        <w:left w:val="single" w:sz="4" w:space="0" w:color="auto"/>
      </w:pBdr>
      <w:shd w:val="clear" w:color="auto" w:fill="80808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FFFFFF"/>
      <w:sz w:val="16"/>
      <w:szCs w:val="16"/>
      <w:lang w:val="en-US"/>
    </w:rPr>
  </w:style>
  <w:style w:type="paragraph" w:customStyle="1" w:styleId="xl135">
    <w:name w:val="xl135"/>
    <w:basedOn w:val="Normal"/>
    <w:rsid w:val="00690EF6"/>
    <w:pPr>
      <w:pBdr>
        <w:top w:val="single" w:sz="4" w:space="0" w:color="auto"/>
        <w:right w:val="single" w:sz="4" w:space="0" w:color="auto"/>
      </w:pBdr>
      <w:shd w:val="clear" w:color="auto" w:fill="80808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FFFFFF"/>
      <w:sz w:val="16"/>
      <w:szCs w:val="16"/>
      <w:lang w:val="en-US"/>
    </w:rPr>
  </w:style>
  <w:style w:type="paragraph" w:customStyle="1" w:styleId="xl136">
    <w:name w:val="xl136"/>
    <w:basedOn w:val="Normal"/>
    <w:rsid w:val="00690EF6"/>
    <w:pPr>
      <w:pBdr>
        <w:top w:val="single" w:sz="4" w:space="0" w:color="auto"/>
        <w:left w:val="single" w:sz="4" w:space="0" w:color="auto"/>
      </w:pBdr>
      <w:shd w:val="clear" w:color="auto" w:fill="808080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i/>
      <w:iCs/>
      <w:color w:val="FFFFFF"/>
      <w:sz w:val="16"/>
      <w:szCs w:val="16"/>
      <w:lang w:val="en-US"/>
    </w:rPr>
  </w:style>
  <w:style w:type="paragraph" w:customStyle="1" w:styleId="xl137">
    <w:name w:val="xl137"/>
    <w:basedOn w:val="Normal"/>
    <w:rsid w:val="00690EF6"/>
    <w:pPr>
      <w:pBdr>
        <w:top w:val="single" w:sz="4" w:space="0" w:color="auto"/>
        <w:right w:val="single" w:sz="4" w:space="0" w:color="auto"/>
      </w:pBdr>
      <w:shd w:val="clear" w:color="auto" w:fill="808080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i/>
      <w:iCs/>
      <w:color w:val="FFFFFF"/>
      <w:sz w:val="16"/>
      <w:szCs w:val="16"/>
      <w:lang w:val="en-US"/>
    </w:rPr>
  </w:style>
  <w:style w:type="paragraph" w:styleId="BodyText">
    <w:name w:val="Body Text"/>
    <w:basedOn w:val="Normal"/>
    <w:link w:val="BodyTextChar"/>
    <w:uiPriority w:val="1"/>
    <w:qFormat/>
    <w:rsid w:val="00690EF6"/>
    <w:pPr>
      <w:tabs>
        <w:tab w:val="center" w:pos="5102"/>
      </w:tabs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sr-Cyrl-CS"/>
    </w:rPr>
  </w:style>
  <w:style w:type="character" w:customStyle="1" w:styleId="BodyTextChar">
    <w:name w:val="Body Text Char"/>
    <w:basedOn w:val="DefaultParagraphFont"/>
    <w:link w:val="BodyText"/>
    <w:rsid w:val="00690EF6"/>
    <w:rPr>
      <w:rFonts w:ascii="Times New Roman" w:eastAsia="Times New Roman" w:hAnsi="Times New Roman" w:cs="Times New Roman"/>
      <w:b/>
      <w:bCs/>
      <w:sz w:val="24"/>
      <w:szCs w:val="24"/>
      <w:lang w:val="sr-Cyrl-CS"/>
    </w:rPr>
  </w:style>
  <w:style w:type="table" w:styleId="TableGrid">
    <w:name w:val="Table Grid"/>
    <w:basedOn w:val="TableNormal"/>
    <w:rsid w:val="00690E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r-Latn-R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690EF6"/>
    <w:rPr>
      <w:color w:val="0000FF"/>
      <w:u w:val="single"/>
    </w:rPr>
  </w:style>
  <w:style w:type="character" w:styleId="FollowedHyperlink">
    <w:name w:val="FollowedHyperlink"/>
    <w:uiPriority w:val="99"/>
    <w:unhideWhenUsed/>
    <w:rsid w:val="00690EF6"/>
    <w:rPr>
      <w:color w:val="800080"/>
      <w:u w:val="single"/>
    </w:rPr>
  </w:style>
  <w:style w:type="paragraph" w:customStyle="1" w:styleId="xl138">
    <w:name w:val="xl138"/>
    <w:basedOn w:val="Normal"/>
    <w:rsid w:val="00690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39">
    <w:name w:val="xl139"/>
    <w:basedOn w:val="Normal"/>
    <w:rsid w:val="00690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40">
    <w:name w:val="xl140"/>
    <w:basedOn w:val="Normal"/>
    <w:rsid w:val="00690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41">
    <w:name w:val="xl141"/>
    <w:basedOn w:val="Normal"/>
    <w:rsid w:val="00690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42">
    <w:name w:val="xl142"/>
    <w:basedOn w:val="Normal"/>
    <w:rsid w:val="00690EF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43">
    <w:name w:val="xl143"/>
    <w:basedOn w:val="Normal"/>
    <w:rsid w:val="00690EF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44">
    <w:name w:val="xl144"/>
    <w:basedOn w:val="Normal"/>
    <w:rsid w:val="00690EF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45">
    <w:name w:val="xl145"/>
    <w:basedOn w:val="Normal"/>
    <w:rsid w:val="00690EF6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46">
    <w:name w:val="xl146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47">
    <w:name w:val="xl147"/>
    <w:basedOn w:val="Normal"/>
    <w:rsid w:val="00690EF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48">
    <w:name w:val="xl148"/>
    <w:basedOn w:val="Normal"/>
    <w:rsid w:val="00690EF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49">
    <w:name w:val="xl149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50">
    <w:name w:val="xl150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51">
    <w:name w:val="xl151"/>
    <w:basedOn w:val="Normal"/>
    <w:rsid w:val="00690EF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52">
    <w:name w:val="xl152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53">
    <w:name w:val="xl153"/>
    <w:basedOn w:val="Normal"/>
    <w:rsid w:val="00690EF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54">
    <w:name w:val="xl154"/>
    <w:basedOn w:val="Normal"/>
    <w:rsid w:val="00690EF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55">
    <w:name w:val="xl155"/>
    <w:basedOn w:val="Normal"/>
    <w:rsid w:val="00690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56">
    <w:name w:val="xl156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57">
    <w:name w:val="xl157"/>
    <w:basedOn w:val="Normal"/>
    <w:rsid w:val="00690EF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58">
    <w:name w:val="xl158"/>
    <w:basedOn w:val="Normal"/>
    <w:rsid w:val="00690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59">
    <w:name w:val="xl159"/>
    <w:basedOn w:val="Normal"/>
    <w:rsid w:val="00690EF6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60">
    <w:name w:val="xl160"/>
    <w:basedOn w:val="Normal"/>
    <w:rsid w:val="00690EF6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61">
    <w:name w:val="xl161"/>
    <w:basedOn w:val="Normal"/>
    <w:rsid w:val="00690EF6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62">
    <w:name w:val="xl162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63">
    <w:name w:val="xl163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64">
    <w:name w:val="xl164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65">
    <w:name w:val="xl165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66">
    <w:name w:val="xl166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67">
    <w:name w:val="xl167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68">
    <w:name w:val="xl168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69">
    <w:name w:val="xl169"/>
    <w:basedOn w:val="Normal"/>
    <w:rsid w:val="00690EF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70">
    <w:name w:val="xl170"/>
    <w:basedOn w:val="Normal"/>
    <w:rsid w:val="00690EF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71">
    <w:name w:val="xl171"/>
    <w:basedOn w:val="Normal"/>
    <w:rsid w:val="00690EF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72">
    <w:name w:val="xl172"/>
    <w:basedOn w:val="Normal"/>
    <w:rsid w:val="00690EF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73">
    <w:name w:val="xl173"/>
    <w:basedOn w:val="Normal"/>
    <w:rsid w:val="00690EF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74">
    <w:name w:val="xl174"/>
    <w:basedOn w:val="Normal"/>
    <w:rsid w:val="00690EF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75">
    <w:name w:val="xl175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76">
    <w:name w:val="xl176"/>
    <w:basedOn w:val="Normal"/>
    <w:rsid w:val="00690EF6"/>
    <w:pPr>
      <w:pBdr>
        <w:top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77">
    <w:name w:val="xl177"/>
    <w:basedOn w:val="Normal"/>
    <w:rsid w:val="00690EF6"/>
    <w:pPr>
      <w:pBdr>
        <w:top w:val="single" w:sz="4" w:space="0" w:color="000000"/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78">
    <w:name w:val="xl178"/>
    <w:basedOn w:val="Normal"/>
    <w:rsid w:val="00690EF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79">
    <w:name w:val="xl179"/>
    <w:basedOn w:val="Normal"/>
    <w:rsid w:val="00690EF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80">
    <w:name w:val="xl180"/>
    <w:basedOn w:val="Normal"/>
    <w:rsid w:val="00690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81">
    <w:name w:val="xl181"/>
    <w:basedOn w:val="Normal"/>
    <w:rsid w:val="00690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82">
    <w:name w:val="xl182"/>
    <w:basedOn w:val="Normal"/>
    <w:rsid w:val="00690EF6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numbering" w:customStyle="1" w:styleId="NoList2">
    <w:name w:val="No List2"/>
    <w:next w:val="NoList"/>
    <w:uiPriority w:val="99"/>
    <w:semiHidden/>
    <w:unhideWhenUsed/>
    <w:rsid w:val="00690EF6"/>
  </w:style>
  <w:style w:type="paragraph" w:customStyle="1" w:styleId="font7">
    <w:name w:val="font7"/>
    <w:basedOn w:val="Normal"/>
    <w:rsid w:val="00690EF6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val="en-GB" w:eastAsia="en-GB"/>
    </w:rPr>
  </w:style>
  <w:style w:type="paragraph" w:customStyle="1" w:styleId="font8">
    <w:name w:val="font8"/>
    <w:basedOn w:val="Normal"/>
    <w:rsid w:val="00690EF6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val="en-GB" w:eastAsia="en-GB"/>
    </w:rPr>
  </w:style>
  <w:style w:type="paragraph" w:customStyle="1" w:styleId="xl183">
    <w:name w:val="xl183"/>
    <w:basedOn w:val="Normal"/>
    <w:rsid w:val="00690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33CCCC" w:fill="00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GB" w:eastAsia="en-GB"/>
    </w:rPr>
  </w:style>
  <w:style w:type="paragraph" w:customStyle="1" w:styleId="xl184">
    <w:name w:val="xl184"/>
    <w:basedOn w:val="Normal"/>
    <w:rsid w:val="00690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33CCCC" w:fill="00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GB" w:eastAsia="en-GB"/>
    </w:rPr>
  </w:style>
  <w:style w:type="paragraph" w:customStyle="1" w:styleId="xl185">
    <w:name w:val="xl185"/>
    <w:basedOn w:val="Normal"/>
    <w:rsid w:val="00690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33CCCC" w:fill="00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GB" w:eastAsia="en-GB"/>
    </w:rPr>
  </w:style>
  <w:style w:type="paragraph" w:customStyle="1" w:styleId="xl186">
    <w:name w:val="xl186"/>
    <w:basedOn w:val="Normal"/>
    <w:rsid w:val="00690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EA157A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val="en-GB" w:eastAsia="en-GB"/>
    </w:rPr>
  </w:style>
  <w:style w:type="paragraph" w:customStyle="1" w:styleId="xl187">
    <w:name w:val="xl187"/>
    <w:basedOn w:val="Normal"/>
    <w:rsid w:val="00690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1AB39F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en-GB" w:eastAsia="en-GB"/>
    </w:rPr>
  </w:style>
  <w:style w:type="paragraph" w:customStyle="1" w:styleId="xl188">
    <w:name w:val="xl188"/>
    <w:basedOn w:val="Normal"/>
    <w:rsid w:val="00690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val="en-GB" w:eastAsia="en-GB"/>
    </w:rPr>
  </w:style>
  <w:style w:type="paragraph" w:customStyle="1" w:styleId="xl189">
    <w:name w:val="xl189"/>
    <w:basedOn w:val="Normal"/>
    <w:rsid w:val="00690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en-GB" w:eastAsia="en-GB"/>
    </w:rPr>
  </w:style>
  <w:style w:type="paragraph" w:customStyle="1" w:styleId="xl190">
    <w:name w:val="xl190"/>
    <w:basedOn w:val="Normal"/>
    <w:rsid w:val="00690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GB" w:eastAsia="en-GB"/>
    </w:rPr>
  </w:style>
  <w:style w:type="paragraph" w:customStyle="1" w:styleId="xl191">
    <w:name w:val="xl191"/>
    <w:basedOn w:val="Normal"/>
    <w:rsid w:val="00690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GB" w:eastAsia="en-GB"/>
    </w:rPr>
  </w:style>
  <w:style w:type="paragraph" w:customStyle="1" w:styleId="xl192">
    <w:name w:val="xl192"/>
    <w:basedOn w:val="Normal"/>
    <w:rsid w:val="00690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GB" w:eastAsia="en-GB"/>
    </w:rPr>
  </w:style>
  <w:style w:type="paragraph" w:customStyle="1" w:styleId="xl193">
    <w:name w:val="xl193"/>
    <w:basedOn w:val="Normal"/>
    <w:rsid w:val="00690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GB" w:eastAsia="en-GB"/>
    </w:rPr>
  </w:style>
  <w:style w:type="paragraph" w:customStyle="1" w:styleId="xl194">
    <w:name w:val="xl194"/>
    <w:basedOn w:val="Normal"/>
    <w:rsid w:val="00690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GB" w:eastAsia="en-GB"/>
    </w:rPr>
  </w:style>
  <w:style w:type="paragraph" w:customStyle="1" w:styleId="xl195">
    <w:name w:val="xl195"/>
    <w:basedOn w:val="Normal"/>
    <w:rsid w:val="00690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99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en-GB" w:eastAsia="en-GB"/>
    </w:rPr>
  </w:style>
  <w:style w:type="paragraph" w:customStyle="1" w:styleId="xl196">
    <w:name w:val="xl196"/>
    <w:basedOn w:val="Normal"/>
    <w:rsid w:val="00690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GB" w:eastAsia="en-GB"/>
    </w:rPr>
  </w:style>
  <w:style w:type="paragraph" w:customStyle="1" w:styleId="xl197">
    <w:name w:val="xl197"/>
    <w:basedOn w:val="Normal"/>
    <w:rsid w:val="00690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val="en-GB" w:eastAsia="en-GB"/>
    </w:rPr>
  </w:style>
  <w:style w:type="paragraph" w:customStyle="1" w:styleId="xl198">
    <w:name w:val="xl198"/>
    <w:basedOn w:val="Normal"/>
    <w:rsid w:val="00690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GB" w:eastAsia="en-GB"/>
    </w:rPr>
  </w:style>
  <w:style w:type="paragraph" w:customStyle="1" w:styleId="xl199">
    <w:name w:val="xl199"/>
    <w:basedOn w:val="Normal"/>
    <w:rsid w:val="00690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GB" w:eastAsia="en-GB"/>
    </w:rPr>
  </w:style>
  <w:style w:type="paragraph" w:customStyle="1" w:styleId="xl200">
    <w:name w:val="xl200"/>
    <w:basedOn w:val="Normal"/>
    <w:rsid w:val="00690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GB" w:eastAsia="en-GB"/>
    </w:rPr>
  </w:style>
  <w:style w:type="paragraph" w:customStyle="1" w:styleId="xl201">
    <w:name w:val="xl201"/>
    <w:basedOn w:val="Normal"/>
    <w:rsid w:val="00690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en-GB" w:eastAsia="en-GB"/>
    </w:rPr>
  </w:style>
  <w:style w:type="paragraph" w:customStyle="1" w:styleId="xl202">
    <w:name w:val="xl202"/>
    <w:basedOn w:val="Normal"/>
    <w:rsid w:val="00690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GB" w:eastAsia="en-GB"/>
    </w:rPr>
  </w:style>
  <w:style w:type="paragraph" w:customStyle="1" w:styleId="xl203">
    <w:name w:val="xl203"/>
    <w:basedOn w:val="Normal"/>
    <w:rsid w:val="00690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val="en-GB" w:eastAsia="en-GB"/>
    </w:rPr>
  </w:style>
  <w:style w:type="paragraph" w:customStyle="1" w:styleId="xl204">
    <w:name w:val="xl204"/>
    <w:basedOn w:val="Normal"/>
    <w:rsid w:val="00690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CC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GB" w:eastAsia="en-GB"/>
    </w:rPr>
  </w:style>
  <w:style w:type="paragraph" w:customStyle="1" w:styleId="xl205">
    <w:name w:val="xl205"/>
    <w:basedOn w:val="Normal"/>
    <w:rsid w:val="00690EF6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CCFFCC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GB" w:eastAsia="en-GB"/>
    </w:rPr>
  </w:style>
  <w:style w:type="paragraph" w:customStyle="1" w:styleId="xl206">
    <w:name w:val="xl206"/>
    <w:basedOn w:val="Normal"/>
    <w:rsid w:val="00690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CC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GB" w:eastAsia="en-GB"/>
    </w:rPr>
  </w:style>
  <w:style w:type="numbering" w:customStyle="1" w:styleId="NoList3">
    <w:name w:val="No List3"/>
    <w:next w:val="NoList"/>
    <w:uiPriority w:val="99"/>
    <w:semiHidden/>
    <w:unhideWhenUsed/>
    <w:rsid w:val="00690EF6"/>
  </w:style>
  <w:style w:type="numbering" w:customStyle="1" w:styleId="NoList4">
    <w:name w:val="No List4"/>
    <w:next w:val="NoList"/>
    <w:uiPriority w:val="99"/>
    <w:semiHidden/>
    <w:unhideWhenUsed/>
    <w:rsid w:val="00690EF6"/>
  </w:style>
  <w:style w:type="numbering" w:customStyle="1" w:styleId="NoList5">
    <w:name w:val="No List5"/>
    <w:next w:val="NoList"/>
    <w:uiPriority w:val="99"/>
    <w:semiHidden/>
    <w:unhideWhenUsed/>
    <w:rsid w:val="00690EF6"/>
  </w:style>
  <w:style w:type="paragraph" w:customStyle="1" w:styleId="xl207">
    <w:name w:val="xl207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208">
    <w:name w:val="xl208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209">
    <w:name w:val="xl209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210">
    <w:name w:val="xl210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211">
    <w:name w:val="xl211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212">
    <w:name w:val="xl212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213">
    <w:name w:val="xl213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214">
    <w:name w:val="xl214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215">
    <w:name w:val="xl215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216">
    <w:name w:val="xl216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217">
    <w:name w:val="xl217"/>
    <w:basedOn w:val="Normal"/>
    <w:rsid w:val="00690EF6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218">
    <w:name w:val="xl218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219">
    <w:name w:val="xl219"/>
    <w:basedOn w:val="Normal"/>
    <w:rsid w:val="00690EF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20">
    <w:name w:val="xl220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221">
    <w:name w:val="xl221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val="en-US"/>
    </w:rPr>
  </w:style>
  <w:style w:type="paragraph" w:customStyle="1" w:styleId="xl222">
    <w:name w:val="xl222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val="en-US"/>
    </w:rPr>
  </w:style>
  <w:style w:type="paragraph" w:customStyle="1" w:styleId="xl223">
    <w:name w:val="xl223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224">
    <w:name w:val="xl224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225">
    <w:name w:val="xl225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226">
    <w:name w:val="xl226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227">
    <w:name w:val="xl227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228">
    <w:name w:val="xl228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229">
    <w:name w:val="xl229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230">
    <w:name w:val="xl230"/>
    <w:basedOn w:val="Normal"/>
    <w:rsid w:val="00690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val="en-US"/>
    </w:rPr>
  </w:style>
  <w:style w:type="paragraph" w:customStyle="1" w:styleId="xl231">
    <w:name w:val="xl231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232">
    <w:name w:val="xl232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233">
    <w:name w:val="xl233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234">
    <w:name w:val="xl234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235">
    <w:name w:val="xl235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8080" w:fill="96969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236">
    <w:name w:val="xl236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8080" w:fill="96969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237">
    <w:name w:val="xl237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8080" w:fill="96969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238">
    <w:name w:val="xl238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8080" w:fill="969696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239">
    <w:name w:val="xl239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8080" w:fill="96969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240">
    <w:name w:val="xl240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241">
    <w:name w:val="xl241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242">
    <w:name w:val="xl242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243">
    <w:name w:val="xl243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244">
    <w:name w:val="xl244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val="en-US"/>
    </w:rPr>
  </w:style>
  <w:style w:type="paragraph" w:customStyle="1" w:styleId="xl245">
    <w:name w:val="xl245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val="en-US"/>
    </w:rPr>
  </w:style>
  <w:style w:type="paragraph" w:customStyle="1" w:styleId="xl246">
    <w:name w:val="xl246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8"/>
      <w:szCs w:val="18"/>
      <w:lang w:val="en-US"/>
    </w:rPr>
  </w:style>
  <w:style w:type="paragraph" w:customStyle="1" w:styleId="xl247">
    <w:name w:val="xl247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val="en-US"/>
    </w:rPr>
  </w:style>
  <w:style w:type="paragraph" w:customStyle="1" w:styleId="xl248">
    <w:name w:val="xl248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val="en-US"/>
    </w:rPr>
  </w:style>
  <w:style w:type="paragraph" w:customStyle="1" w:styleId="xl249">
    <w:name w:val="xl249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val="en-US"/>
    </w:rPr>
  </w:style>
  <w:style w:type="paragraph" w:customStyle="1" w:styleId="xl250">
    <w:name w:val="xl250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val="en-US"/>
    </w:rPr>
  </w:style>
  <w:style w:type="paragraph" w:customStyle="1" w:styleId="xl251">
    <w:name w:val="xl251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252">
    <w:name w:val="xl252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253">
    <w:name w:val="xl253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254">
    <w:name w:val="xl254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255">
    <w:name w:val="xl255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256">
    <w:name w:val="xl256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257">
    <w:name w:val="xl257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258">
    <w:name w:val="xl258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259">
    <w:name w:val="xl259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260">
    <w:name w:val="xl260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261">
    <w:name w:val="xl261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262">
    <w:name w:val="xl262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val="en-US"/>
    </w:rPr>
  </w:style>
  <w:style w:type="paragraph" w:customStyle="1" w:styleId="xl263">
    <w:name w:val="xl263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264">
    <w:name w:val="xl264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265">
    <w:name w:val="xl265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266">
    <w:name w:val="xl266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267">
    <w:name w:val="xl267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val="en-US"/>
    </w:rPr>
  </w:style>
  <w:style w:type="paragraph" w:customStyle="1" w:styleId="xl268">
    <w:name w:val="xl268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269">
    <w:name w:val="xl269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val="en-US"/>
    </w:rPr>
  </w:style>
  <w:style w:type="paragraph" w:customStyle="1" w:styleId="xl270">
    <w:name w:val="xl270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271">
    <w:name w:val="xl271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272">
    <w:name w:val="xl272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273">
    <w:name w:val="xl273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274">
    <w:name w:val="xl274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275">
    <w:name w:val="xl275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276">
    <w:name w:val="xl276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277">
    <w:name w:val="xl277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278">
    <w:name w:val="xl278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279">
    <w:name w:val="xl279"/>
    <w:basedOn w:val="Normal"/>
    <w:rsid w:val="00690EF6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80">
    <w:name w:val="xl280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val="en-US"/>
    </w:rPr>
  </w:style>
  <w:style w:type="paragraph" w:customStyle="1" w:styleId="xl281">
    <w:name w:val="xl281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282">
    <w:name w:val="xl282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283">
    <w:name w:val="xl283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284">
    <w:name w:val="xl284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285">
    <w:name w:val="xl285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286">
    <w:name w:val="xl286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287">
    <w:name w:val="xl287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288">
    <w:name w:val="xl288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289">
    <w:name w:val="xl289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290">
    <w:name w:val="xl290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291">
    <w:name w:val="xl291"/>
    <w:basedOn w:val="Normal"/>
    <w:rsid w:val="00690EF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Comic Sans MS" w:eastAsia="Times New Roman" w:hAnsi="Comic Sans MS" w:cs="Times New Roman"/>
      <w:sz w:val="18"/>
      <w:szCs w:val="18"/>
      <w:lang w:val="en-US"/>
    </w:rPr>
  </w:style>
  <w:style w:type="paragraph" w:customStyle="1" w:styleId="xl292">
    <w:name w:val="xl292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293">
    <w:name w:val="xl293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294">
    <w:name w:val="xl294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val="en-US"/>
    </w:rPr>
  </w:style>
  <w:style w:type="paragraph" w:customStyle="1" w:styleId="xl295">
    <w:name w:val="xl295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296">
    <w:name w:val="xl296"/>
    <w:basedOn w:val="Normal"/>
    <w:rsid w:val="00690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Comic Sans MS" w:eastAsia="Times New Roman" w:hAnsi="Comic Sans MS" w:cs="Times New Roman"/>
      <w:sz w:val="18"/>
      <w:szCs w:val="18"/>
      <w:lang w:val="en-US"/>
    </w:rPr>
  </w:style>
  <w:style w:type="paragraph" w:customStyle="1" w:styleId="xl297">
    <w:name w:val="xl297"/>
    <w:basedOn w:val="Normal"/>
    <w:rsid w:val="00690E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Comic Sans MS" w:eastAsia="Times New Roman" w:hAnsi="Comic Sans MS" w:cs="Times New Roman"/>
      <w:sz w:val="18"/>
      <w:szCs w:val="18"/>
      <w:lang w:val="en-US"/>
    </w:rPr>
  </w:style>
  <w:style w:type="paragraph" w:customStyle="1" w:styleId="xl298">
    <w:name w:val="xl298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val="en-US"/>
    </w:rPr>
  </w:style>
  <w:style w:type="paragraph" w:customStyle="1" w:styleId="xl299">
    <w:name w:val="xl299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300">
    <w:name w:val="xl300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301">
    <w:name w:val="xl301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val="en-US"/>
    </w:rPr>
  </w:style>
  <w:style w:type="paragraph" w:customStyle="1" w:styleId="xl302">
    <w:name w:val="xl302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303">
    <w:name w:val="xl303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val="en-US"/>
    </w:rPr>
  </w:style>
  <w:style w:type="paragraph" w:customStyle="1" w:styleId="xl304">
    <w:name w:val="xl304"/>
    <w:basedOn w:val="Normal"/>
    <w:rsid w:val="00690EF6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305">
    <w:name w:val="xl305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306">
    <w:name w:val="xl306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307">
    <w:name w:val="xl307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val="en-US"/>
    </w:rPr>
  </w:style>
  <w:style w:type="paragraph" w:customStyle="1" w:styleId="xl308">
    <w:name w:val="xl308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val="en-US"/>
    </w:rPr>
  </w:style>
  <w:style w:type="paragraph" w:customStyle="1" w:styleId="xl309">
    <w:name w:val="xl309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310">
    <w:name w:val="xl310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FF0000"/>
      <w:sz w:val="18"/>
      <w:szCs w:val="18"/>
      <w:lang w:val="en-US"/>
    </w:rPr>
  </w:style>
  <w:style w:type="paragraph" w:customStyle="1" w:styleId="xl311">
    <w:name w:val="xl311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312">
    <w:name w:val="xl312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val="en-US"/>
    </w:rPr>
  </w:style>
  <w:style w:type="paragraph" w:customStyle="1" w:styleId="xl313">
    <w:name w:val="xl313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val="en-US"/>
    </w:rPr>
  </w:style>
  <w:style w:type="paragraph" w:customStyle="1" w:styleId="xl314">
    <w:name w:val="xl314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315">
    <w:name w:val="xl315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316">
    <w:name w:val="xl316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317">
    <w:name w:val="xl317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318">
    <w:name w:val="xl318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val="en-US"/>
    </w:rPr>
  </w:style>
  <w:style w:type="paragraph" w:customStyle="1" w:styleId="xl319">
    <w:name w:val="xl319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320">
    <w:name w:val="xl320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321">
    <w:name w:val="xl321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322">
    <w:name w:val="xl322"/>
    <w:basedOn w:val="Normal"/>
    <w:rsid w:val="00690EF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323">
    <w:name w:val="xl323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FF0000"/>
      <w:sz w:val="18"/>
      <w:szCs w:val="18"/>
      <w:lang w:val="en-US"/>
    </w:rPr>
  </w:style>
  <w:style w:type="paragraph" w:customStyle="1" w:styleId="xl324">
    <w:name w:val="xl324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val="en-US"/>
    </w:rPr>
  </w:style>
  <w:style w:type="paragraph" w:customStyle="1" w:styleId="xl325">
    <w:name w:val="xl325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326">
    <w:name w:val="xl326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val="en-US"/>
    </w:rPr>
  </w:style>
  <w:style w:type="paragraph" w:customStyle="1" w:styleId="xl327">
    <w:name w:val="xl327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val="en-US"/>
    </w:rPr>
  </w:style>
  <w:style w:type="paragraph" w:customStyle="1" w:styleId="xl328">
    <w:name w:val="xl328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val="en-US"/>
    </w:rPr>
  </w:style>
  <w:style w:type="paragraph" w:customStyle="1" w:styleId="xl329">
    <w:name w:val="xl329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val="en-US"/>
    </w:rPr>
  </w:style>
  <w:style w:type="paragraph" w:customStyle="1" w:styleId="xl330">
    <w:name w:val="xl330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val="en-US"/>
    </w:rPr>
  </w:style>
  <w:style w:type="paragraph" w:customStyle="1" w:styleId="xl331">
    <w:name w:val="xl331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18"/>
      <w:szCs w:val="18"/>
      <w:lang w:val="en-US"/>
    </w:rPr>
  </w:style>
  <w:style w:type="paragraph" w:customStyle="1" w:styleId="xl332">
    <w:name w:val="xl332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FF0000"/>
      <w:sz w:val="18"/>
      <w:szCs w:val="18"/>
      <w:lang w:val="en-US"/>
    </w:rPr>
  </w:style>
  <w:style w:type="paragraph" w:customStyle="1" w:styleId="xl333">
    <w:name w:val="xl333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18"/>
      <w:szCs w:val="18"/>
      <w:lang w:val="en-US"/>
    </w:rPr>
  </w:style>
  <w:style w:type="paragraph" w:customStyle="1" w:styleId="xl334">
    <w:name w:val="xl334"/>
    <w:basedOn w:val="Normal"/>
    <w:rsid w:val="00690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FF0000"/>
      <w:sz w:val="18"/>
      <w:szCs w:val="18"/>
      <w:lang w:val="en-US"/>
    </w:rPr>
  </w:style>
  <w:style w:type="numbering" w:customStyle="1" w:styleId="NoList6">
    <w:name w:val="No List6"/>
    <w:next w:val="NoList"/>
    <w:uiPriority w:val="99"/>
    <w:semiHidden/>
    <w:unhideWhenUsed/>
    <w:rsid w:val="00690EF6"/>
  </w:style>
  <w:style w:type="paragraph" w:customStyle="1" w:styleId="Header1">
    <w:name w:val="Header1"/>
    <w:basedOn w:val="Normal"/>
    <w:next w:val="Header"/>
    <w:uiPriority w:val="99"/>
    <w:unhideWhenUsed/>
    <w:rsid w:val="00690EF6"/>
    <w:pPr>
      <w:tabs>
        <w:tab w:val="center" w:pos="4703"/>
        <w:tab w:val="right" w:pos="9406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</w:style>
  <w:style w:type="paragraph" w:customStyle="1" w:styleId="Footer1">
    <w:name w:val="Footer1"/>
    <w:basedOn w:val="Normal"/>
    <w:next w:val="Footer"/>
    <w:uiPriority w:val="99"/>
    <w:unhideWhenUsed/>
    <w:rsid w:val="00690EF6"/>
    <w:pPr>
      <w:tabs>
        <w:tab w:val="center" w:pos="4703"/>
        <w:tab w:val="right" w:pos="9406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</w:style>
  <w:style w:type="character" w:customStyle="1" w:styleId="HeaderChar1">
    <w:name w:val="Header Char1"/>
    <w:uiPriority w:val="99"/>
    <w:semiHidden/>
    <w:rsid w:val="00690EF6"/>
    <w:rPr>
      <w:sz w:val="24"/>
      <w:szCs w:val="24"/>
    </w:rPr>
  </w:style>
  <w:style w:type="character" w:customStyle="1" w:styleId="FooterChar1">
    <w:name w:val="Footer Char1"/>
    <w:uiPriority w:val="99"/>
    <w:semiHidden/>
    <w:rsid w:val="00690EF6"/>
    <w:rPr>
      <w:sz w:val="24"/>
      <w:szCs w:val="24"/>
    </w:rPr>
  </w:style>
  <w:style w:type="numbering" w:customStyle="1" w:styleId="NoList7">
    <w:name w:val="No List7"/>
    <w:next w:val="NoList"/>
    <w:uiPriority w:val="99"/>
    <w:semiHidden/>
    <w:unhideWhenUsed/>
    <w:rsid w:val="00690EF6"/>
  </w:style>
  <w:style w:type="numbering" w:customStyle="1" w:styleId="NoList8">
    <w:name w:val="No List8"/>
    <w:next w:val="NoList"/>
    <w:uiPriority w:val="99"/>
    <w:semiHidden/>
    <w:unhideWhenUsed/>
    <w:rsid w:val="00690EF6"/>
  </w:style>
  <w:style w:type="numbering" w:customStyle="1" w:styleId="NoList9">
    <w:name w:val="No List9"/>
    <w:next w:val="NoList"/>
    <w:uiPriority w:val="99"/>
    <w:semiHidden/>
    <w:unhideWhenUsed/>
    <w:rsid w:val="00690EF6"/>
  </w:style>
  <w:style w:type="numbering" w:customStyle="1" w:styleId="NoList10">
    <w:name w:val="No List10"/>
    <w:next w:val="NoList"/>
    <w:uiPriority w:val="99"/>
    <w:semiHidden/>
    <w:unhideWhenUsed/>
    <w:rsid w:val="00690EF6"/>
  </w:style>
  <w:style w:type="numbering" w:customStyle="1" w:styleId="NoList12">
    <w:name w:val="No List12"/>
    <w:next w:val="NoList"/>
    <w:uiPriority w:val="99"/>
    <w:semiHidden/>
    <w:unhideWhenUsed/>
    <w:rsid w:val="00690EF6"/>
  </w:style>
  <w:style w:type="table" w:customStyle="1" w:styleId="TableGrid1">
    <w:name w:val="Table Grid1"/>
    <w:basedOn w:val="TableNormal"/>
    <w:next w:val="TableGrid"/>
    <w:uiPriority w:val="39"/>
    <w:rsid w:val="00690EF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690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62F1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62F1A"/>
  </w:style>
  <w:style w:type="paragraph" w:styleId="BodyTextIndent3">
    <w:name w:val="Body Text Indent 3"/>
    <w:basedOn w:val="Normal"/>
    <w:link w:val="BodyTextIndent3Char"/>
    <w:semiHidden/>
    <w:unhideWhenUsed/>
    <w:rsid w:val="00462F1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462F1A"/>
    <w:rPr>
      <w:rFonts w:ascii="Times New Roman" w:eastAsia="Times New Roman" w:hAnsi="Times New Roman" w:cs="Times New Roman"/>
      <w:sz w:val="16"/>
      <w:szCs w:val="16"/>
      <w:lang w:val="en-US"/>
    </w:rPr>
  </w:style>
  <w:style w:type="numbering" w:customStyle="1" w:styleId="NoList13">
    <w:name w:val="No List13"/>
    <w:next w:val="NoList"/>
    <w:uiPriority w:val="99"/>
    <w:semiHidden/>
    <w:unhideWhenUsed/>
    <w:rsid w:val="00A34E48"/>
  </w:style>
  <w:style w:type="paragraph" w:customStyle="1" w:styleId="TableParagraph">
    <w:name w:val="Table Paragraph"/>
    <w:basedOn w:val="Normal"/>
    <w:uiPriority w:val="1"/>
    <w:qFormat/>
    <w:rsid w:val="00A34E48"/>
    <w:pPr>
      <w:widowControl w:val="0"/>
      <w:autoSpaceDE w:val="0"/>
      <w:autoSpaceDN w:val="0"/>
      <w:spacing w:before="38" w:after="0" w:line="240" w:lineRule="auto"/>
      <w:jc w:val="right"/>
    </w:pPr>
    <w:rPr>
      <w:rFonts w:ascii="Times New Roman" w:eastAsia="Times New Roman" w:hAnsi="Times New Roman" w:cs="Times New Roman"/>
      <w:lang w:val="en-US"/>
    </w:rPr>
  </w:style>
  <w:style w:type="numbering" w:customStyle="1" w:styleId="NoList14">
    <w:name w:val="No List14"/>
    <w:next w:val="NoList"/>
    <w:uiPriority w:val="99"/>
    <w:semiHidden/>
    <w:unhideWhenUsed/>
    <w:rsid w:val="00F45CFC"/>
  </w:style>
  <w:style w:type="table" w:customStyle="1" w:styleId="TableGrid2">
    <w:name w:val="Table Grid2"/>
    <w:basedOn w:val="TableNormal"/>
    <w:next w:val="TableGrid"/>
    <w:uiPriority w:val="59"/>
    <w:rsid w:val="00F45CF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semiHidden/>
    <w:unhideWhenUsed/>
    <w:rsid w:val="00F45CFC"/>
    <w:pPr>
      <w:widowControl w:val="0"/>
      <w:spacing w:after="120" w:line="480" w:lineRule="auto"/>
    </w:pPr>
    <w:rPr>
      <w:rFonts w:ascii="Verdana" w:eastAsia="Verdana" w:hAnsi="Verdana" w:cs="Verdana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45CFC"/>
    <w:rPr>
      <w:rFonts w:ascii="Verdana" w:eastAsia="Verdana" w:hAnsi="Verdana" w:cs="Verdana"/>
      <w:lang w:val="en-US"/>
    </w:rPr>
  </w:style>
  <w:style w:type="character" w:styleId="FootnoteReference">
    <w:name w:val="footnote reference"/>
    <w:aliases w:val="Footnote Reference_Knjiga,Footnote Reference_IAUS,Footnote text,ftref"/>
    <w:rsid w:val="00F45CFC"/>
    <w:rPr>
      <w:vertAlign w:val="superscript"/>
    </w:rPr>
  </w:style>
  <w:style w:type="paragraph" w:styleId="FootnoteText">
    <w:name w:val="footnote text"/>
    <w:basedOn w:val="Normal"/>
    <w:link w:val="FootnoteTextChar"/>
    <w:rsid w:val="00F45CF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F45CFC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CharChar1Char">
    <w:name w:val="Char Char1 Char"/>
    <w:basedOn w:val="Normal"/>
    <w:rsid w:val="00F45CF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Pa3">
    <w:name w:val="Pa3"/>
    <w:basedOn w:val="Default"/>
    <w:next w:val="Default"/>
    <w:uiPriority w:val="99"/>
    <w:rsid w:val="00F45CFC"/>
    <w:pPr>
      <w:spacing w:line="201" w:lineRule="atLeast"/>
    </w:pPr>
    <w:rPr>
      <w:rFonts w:eastAsia="Calibri"/>
      <w:color w:val="auto"/>
    </w:rPr>
  </w:style>
  <w:style w:type="paragraph" w:customStyle="1" w:styleId="Pa4">
    <w:name w:val="Pa4"/>
    <w:basedOn w:val="Default"/>
    <w:next w:val="Default"/>
    <w:uiPriority w:val="99"/>
    <w:rsid w:val="00F45CFC"/>
    <w:pPr>
      <w:spacing w:line="201" w:lineRule="atLeast"/>
    </w:pPr>
    <w:rPr>
      <w:rFonts w:eastAsia="Calibri"/>
      <w:color w:val="auto"/>
    </w:rPr>
  </w:style>
  <w:style w:type="paragraph" w:customStyle="1" w:styleId="Normal1">
    <w:name w:val="Normal1"/>
    <w:basedOn w:val="Normal"/>
    <w:rsid w:val="00F45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fontstyle01">
    <w:name w:val="fontstyle01"/>
    <w:basedOn w:val="DefaultParagraphFont"/>
    <w:rsid w:val="00F45CFC"/>
    <w:rPr>
      <w:rFonts w:ascii="Verdana" w:hAnsi="Verdana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F45CFC"/>
    <w:rPr>
      <w:rFonts w:ascii="Verdana" w:hAnsi="Verdan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11">
    <w:name w:val="fontstyle11"/>
    <w:basedOn w:val="DefaultParagraphFont"/>
    <w:rsid w:val="00F45CFC"/>
    <w:rPr>
      <w:rFonts w:ascii="Verdana" w:hAnsi="Verdan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istParagraphChar">
    <w:name w:val="List Paragraph Char"/>
    <w:link w:val="ListParagraph"/>
    <w:uiPriority w:val="34"/>
    <w:rsid w:val="00F45CFC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96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38807-1AFE-46CE-9F46-4A5FA7AAD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3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Praksa</cp:lastModifiedBy>
  <cp:revision>32</cp:revision>
  <cp:lastPrinted>2021-02-04T07:35:00Z</cp:lastPrinted>
  <dcterms:created xsi:type="dcterms:W3CDTF">2021-01-05T09:33:00Z</dcterms:created>
  <dcterms:modified xsi:type="dcterms:W3CDTF">2021-04-29T11:12:00Z</dcterms:modified>
</cp:coreProperties>
</file>